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80D3A9B" w14:textId="77777777" w:rsidR="00706CA0" w:rsidRPr="0048404C" w:rsidRDefault="00706CA0" w:rsidP="008F6C77">
      <w:pPr>
        <w:widowControl w:val="0"/>
        <w:spacing w:line="200" w:lineRule="exact"/>
        <w:jc w:val="both"/>
        <w:rPr>
          <w:b/>
          <w:sz w:val="22"/>
          <w:szCs w:val="22"/>
        </w:rPr>
      </w:pPr>
      <w:r w:rsidRPr="0048404C">
        <w:rPr>
          <w:b/>
          <w:sz w:val="22"/>
          <w:szCs w:val="22"/>
        </w:rPr>
        <w:t>TECH Forms</w:t>
      </w:r>
    </w:p>
    <w:p w14:paraId="1E8E21F4" w14:textId="77777777" w:rsidR="00706CA0" w:rsidRPr="0048404C" w:rsidRDefault="00706CA0" w:rsidP="008F6C77">
      <w:pPr>
        <w:widowControl w:val="0"/>
        <w:spacing w:line="200" w:lineRule="exact"/>
        <w:jc w:val="both"/>
        <w:rPr>
          <w:rFonts w:eastAsia="Calibri"/>
          <w:sz w:val="22"/>
          <w:szCs w:val="22"/>
        </w:rPr>
      </w:pPr>
    </w:p>
    <w:p w14:paraId="5A8D64D5" w14:textId="77777777" w:rsidR="00706CA0" w:rsidRPr="0048404C" w:rsidRDefault="00706CA0" w:rsidP="008F6C77">
      <w:pPr>
        <w:pStyle w:val="Section3-Heading1"/>
        <w:jc w:val="both"/>
        <w:rPr>
          <w:rFonts w:ascii="Times New Roman" w:hAnsi="Times New Roman"/>
          <w:sz w:val="22"/>
          <w:szCs w:val="22"/>
        </w:rPr>
      </w:pPr>
      <w:bookmarkStart w:id="0" w:name="_Toc172357882"/>
      <w:r w:rsidRPr="0048404C">
        <w:rPr>
          <w:rFonts w:ascii="Times New Roman" w:hAnsi="Times New Roman"/>
          <w:sz w:val="22"/>
          <w:szCs w:val="22"/>
        </w:rPr>
        <w:t>Form TECH-1: Technical Proposal Submission Form</w:t>
      </w:r>
      <w:bookmarkEnd w:id="0"/>
    </w:p>
    <w:p w14:paraId="7D621EFC" w14:textId="77777777" w:rsidR="004A0ECB" w:rsidRPr="0048404C" w:rsidRDefault="004A0ECB" w:rsidP="008F6C77">
      <w:pPr>
        <w:jc w:val="both"/>
        <w:rPr>
          <w:sz w:val="22"/>
          <w:szCs w:val="22"/>
        </w:rPr>
      </w:pPr>
    </w:p>
    <w:p w14:paraId="384BA10F" w14:textId="77777777" w:rsidR="004A0ECB" w:rsidRPr="0048404C" w:rsidRDefault="004A0ECB" w:rsidP="008F6C77">
      <w:pPr>
        <w:jc w:val="both"/>
        <w:rPr>
          <w:sz w:val="22"/>
          <w:szCs w:val="22"/>
        </w:rPr>
      </w:pPr>
      <w:r w:rsidRPr="0048404C">
        <w:rPr>
          <w:sz w:val="22"/>
          <w:szCs w:val="22"/>
        </w:rPr>
        <w:t>[Location, Date]</w:t>
      </w:r>
    </w:p>
    <w:p w14:paraId="486E8B80" w14:textId="77777777" w:rsidR="004A0ECB" w:rsidRPr="0048404C" w:rsidRDefault="004A0ECB" w:rsidP="008F6C77">
      <w:pPr>
        <w:jc w:val="both"/>
        <w:rPr>
          <w:sz w:val="22"/>
          <w:szCs w:val="22"/>
        </w:rPr>
      </w:pPr>
    </w:p>
    <w:p w14:paraId="53EA792D" w14:textId="77777777" w:rsidR="004A0ECB" w:rsidRPr="0048404C" w:rsidRDefault="004A0ECB" w:rsidP="008F6C77">
      <w:pPr>
        <w:jc w:val="both"/>
        <w:rPr>
          <w:sz w:val="22"/>
          <w:szCs w:val="22"/>
        </w:rPr>
      </w:pPr>
      <w:r w:rsidRPr="0048404C">
        <w:rPr>
          <w:sz w:val="22"/>
          <w:szCs w:val="22"/>
        </w:rPr>
        <w:t>To:</w:t>
      </w:r>
      <w:r w:rsidRPr="0048404C">
        <w:rPr>
          <w:sz w:val="22"/>
          <w:szCs w:val="22"/>
        </w:rPr>
        <w:tab/>
        <w:t>[Name and address of Client]</w:t>
      </w:r>
    </w:p>
    <w:p w14:paraId="65379EB8" w14:textId="77777777" w:rsidR="004A0ECB" w:rsidRPr="0048404C" w:rsidRDefault="004A0ECB" w:rsidP="008F6C77">
      <w:pPr>
        <w:jc w:val="both"/>
        <w:rPr>
          <w:sz w:val="22"/>
          <w:szCs w:val="22"/>
        </w:rPr>
      </w:pPr>
    </w:p>
    <w:p w14:paraId="21D0DDD9" w14:textId="77777777" w:rsidR="004A0ECB" w:rsidRPr="0048404C" w:rsidRDefault="004A0ECB" w:rsidP="008F6C77">
      <w:pPr>
        <w:jc w:val="both"/>
        <w:rPr>
          <w:sz w:val="22"/>
          <w:szCs w:val="22"/>
        </w:rPr>
      </w:pPr>
    </w:p>
    <w:p w14:paraId="64DBA1F9" w14:textId="7399A740" w:rsidR="004A0ECB" w:rsidRPr="0048404C" w:rsidRDefault="002F3525" w:rsidP="008F6C77">
      <w:pPr>
        <w:jc w:val="both"/>
        <w:rPr>
          <w:sz w:val="22"/>
          <w:szCs w:val="22"/>
        </w:rPr>
      </w:pPr>
      <w:r w:rsidRPr="0048404C">
        <w:rPr>
          <w:sz w:val="22"/>
          <w:szCs w:val="22"/>
        </w:rPr>
        <w:t>To whom it may concern</w:t>
      </w:r>
      <w:r w:rsidR="004A0ECB" w:rsidRPr="0048404C">
        <w:rPr>
          <w:sz w:val="22"/>
          <w:szCs w:val="22"/>
        </w:rPr>
        <w:t>:</w:t>
      </w:r>
    </w:p>
    <w:p w14:paraId="58E1CCFC" w14:textId="77777777" w:rsidR="004A0ECB" w:rsidRPr="0048404C" w:rsidRDefault="004A0ECB" w:rsidP="008F6C77">
      <w:pPr>
        <w:jc w:val="both"/>
        <w:rPr>
          <w:sz w:val="22"/>
          <w:szCs w:val="22"/>
        </w:rPr>
      </w:pPr>
    </w:p>
    <w:p w14:paraId="6981BF3A" w14:textId="77777777" w:rsidR="004A0ECB" w:rsidRPr="0048404C" w:rsidRDefault="004A0ECB" w:rsidP="008F6C77">
      <w:pPr>
        <w:jc w:val="both"/>
        <w:rPr>
          <w:sz w:val="22"/>
          <w:szCs w:val="22"/>
        </w:rPr>
      </w:pPr>
      <w:r w:rsidRPr="0048404C">
        <w:rPr>
          <w:sz w:val="22"/>
          <w:szCs w:val="22"/>
        </w:rPr>
        <w:tab/>
        <w:t>We, the undersigned, offer to provide the consulting services for [</w:t>
      </w:r>
      <w:r w:rsidRPr="0048404C">
        <w:rPr>
          <w:iCs/>
          <w:sz w:val="22"/>
          <w:szCs w:val="22"/>
        </w:rPr>
        <w:t>Insert t</w:t>
      </w:r>
      <w:r w:rsidRPr="0048404C">
        <w:rPr>
          <w:sz w:val="22"/>
          <w:szCs w:val="22"/>
        </w:rPr>
        <w:t>itle of assignment] in accordance with your Request for Proposal dated [</w:t>
      </w:r>
      <w:r w:rsidRPr="0048404C">
        <w:rPr>
          <w:iCs/>
          <w:sz w:val="22"/>
          <w:szCs w:val="22"/>
        </w:rPr>
        <w:t xml:space="preserve">Insert </w:t>
      </w:r>
      <w:r w:rsidRPr="0048404C">
        <w:rPr>
          <w:sz w:val="22"/>
          <w:szCs w:val="22"/>
        </w:rPr>
        <w:t>Date] and our Proposal.  We are hereby submitting our Proposal, which includes this Technical Proposal, and a Financial.</w:t>
      </w:r>
    </w:p>
    <w:p w14:paraId="3192128D" w14:textId="77777777" w:rsidR="004A0ECB" w:rsidRPr="0048404C" w:rsidRDefault="004A0ECB" w:rsidP="008F6C77">
      <w:pPr>
        <w:jc w:val="both"/>
        <w:rPr>
          <w:sz w:val="22"/>
          <w:szCs w:val="22"/>
        </w:rPr>
      </w:pPr>
    </w:p>
    <w:p w14:paraId="4BDE7613" w14:textId="77777777" w:rsidR="004A0ECB" w:rsidRPr="0048404C" w:rsidRDefault="004A0ECB" w:rsidP="008F6C77">
      <w:pPr>
        <w:jc w:val="both"/>
        <w:rPr>
          <w:sz w:val="22"/>
          <w:szCs w:val="22"/>
        </w:rPr>
      </w:pPr>
      <w:r w:rsidRPr="0048404C">
        <w:rPr>
          <w:sz w:val="22"/>
          <w:szCs w:val="22"/>
        </w:rPr>
        <w:tab/>
        <w:t>We are submitting our Proposal in association with: [</w:t>
      </w:r>
      <w:r w:rsidRPr="0048404C">
        <w:rPr>
          <w:iCs/>
          <w:sz w:val="22"/>
          <w:szCs w:val="22"/>
        </w:rPr>
        <w:t>Insert a list with full name and address of each associated Consultant if submitting as an association</w:t>
      </w:r>
      <w:r w:rsidRPr="0048404C">
        <w:rPr>
          <w:sz w:val="22"/>
          <w:szCs w:val="22"/>
        </w:rPr>
        <w:t>]</w:t>
      </w:r>
    </w:p>
    <w:p w14:paraId="3064A25A" w14:textId="77777777" w:rsidR="004A0ECB" w:rsidRPr="0048404C" w:rsidRDefault="004A0ECB" w:rsidP="008F6C77">
      <w:pPr>
        <w:jc w:val="both"/>
        <w:rPr>
          <w:sz w:val="22"/>
          <w:szCs w:val="22"/>
        </w:rPr>
      </w:pPr>
    </w:p>
    <w:p w14:paraId="1FB51C4E" w14:textId="77777777" w:rsidR="004A0ECB" w:rsidRPr="0048404C" w:rsidRDefault="004A0ECB" w:rsidP="007E6595">
      <w:pPr>
        <w:ind w:firstLine="720"/>
        <w:jc w:val="both"/>
        <w:rPr>
          <w:sz w:val="22"/>
          <w:szCs w:val="22"/>
        </w:rPr>
      </w:pPr>
      <w:r w:rsidRPr="0048404C">
        <w:rPr>
          <w:sz w:val="22"/>
          <w:szCs w:val="22"/>
        </w:rPr>
        <w:t>We hereby declare that all the information and statements made in this Proposal are true and accept that any misinterpretation contained in it may lead to our disqualification.</w:t>
      </w:r>
    </w:p>
    <w:p w14:paraId="020BAC5D" w14:textId="77777777" w:rsidR="004A0ECB" w:rsidRPr="0048404C" w:rsidRDefault="004A0ECB" w:rsidP="008F6C77">
      <w:pPr>
        <w:jc w:val="both"/>
        <w:rPr>
          <w:sz w:val="22"/>
          <w:szCs w:val="22"/>
        </w:rPr>
      </w:pPr>
    </w:p>
    <w:p w14:paraId="14E01EF7" w14:textId="77777777" w:rsidR="004A0ECB" w:rsidRPr="0048404C" w:rsidRDefault="004A0ECB" w:rsidP="008F6C77">
      <w:pPr>
        <w:jc w:val="both"/>
        <w:rPr>
          <w:sz w:val="22"/>
          <w:szCs w:val="22"/>
        </w:rPr>
      </w:pPr>
      <w:r w:rsidRPr="0048404C">
        <w:rPr>
          <w:sz w:val="22"/>
          <w:szCs w:val="22"/>
        </w:rPr>
        <w:tab/>
        <w:t xml:space="preserve">If negotiations are held during the period of validity of the Proposal, i.e., before the date indicated in Paragraph Reference 2.6 of the RFP, we undertake to negotiate </w:t>
      </w:r>
      <w:proofErr w:type="gramStart"/>
      <w:r w:rsidRPr="0048404C">
        <w:rPr>
          <w:sz w:val="22"/>
          <w:szCs w:val="22"/>
        </w:rPr>
        <w:t>on the basis of</w:t>
      </w:r>
      <w:proofErr w:type="gramEnd"/>
      <w:r w:rsidRPr="0048404C">
        <w:rPr>
          <w:sz w:val="22"/>
          <w:szCs w:val="22"/>
        </w:rPr>
        <w:t xml:space="preserve"> the proposed staff, methodology and approach. Our Proposal is binding upon us and subject to the modifications resulting from Contract negotiations.</w:t>
      </w:r>
    </w:p>
    <w:p w14:paraId="75109F87" w14:textId="77777777" w:rsidR="004A0ECB" w:rsidRPr="0048404C" w:rsidRDefault="004A0ECB" w:rsidP="008F6C77">
      <w:pPr>
        <w:jc w:val="both"/>
        <w:rPr>
          <w:sz w:val="22"/>
          <w:szCs w:val="22"/>
        </w:rPr>
      </w:pPr>
    </w:p>
    <w:p w14:paraId="19C4FEEC" w14:textId="77777777" w:rsidR="004A0ECB" w:rsidRPr="0048404C" w:rsidRDefault="004A0ECB" w:rsidP="008F6C77">
      <w:pPr>
        <w:jc w:val="both"/>
        <w:rPr>
          <w:sz w:val="22"/>
          <w:szCs w:val="22"/>
        </w:rPr>
      </w:pPr>
      <w:r w:rsidRPr="0048404C">
        <w:rPr>
          <w:sz w:val="22"/>
          <w:szCs w:val="22"/>
        </w:rPr>
        <w:tab/>
        <w:t xml:space="preserve">We undertake, if our Proposal is accepted, to initiate the consulting services related to the </w:t>
      </w:r>
      <w:r w:rsidR="00E14AC8" w:rsidRPr="0048404C">
        <w:rPr>
          <w:sz w:val="22"/>
          <w:szCs w:val="22"/>
        </w:rPr>
        <w:t>assignment.</w:t>
      </w:r>
    </w:p>
    <w:p w14:paraId="35746765" w14:textId="77777777" w:rsidR="004A0ECB" w:rsidRPr="0048404C" w:rsidRDefault="004A0ECB" w:rsidP="008F6C77">
      <w:pPr>
        <w:jc w:val="both"/>
        <w:rPr>
          <w:sz w:val="22"/>
          <w:szCs w:val="22"/>
        </w:rPr>
      </w:pPr>
    </w:p>
    <w:p w14:paraId="4DAF685B" w14:textId="77777777" w:rsidR="004A0ECB" w:rsidRPr="0048404C" w:rsidRDefault="004A0ECB" w:rsidP="008F6C77">
      <w:pPr>
        <w:jc w:val="both"/>
        <w:rPr>
          <w:sz w:val="22"/>
          <w:szCs w:val="22"/>
        </w:rPr>
      </w:pPr>
      <w:r w:rsidRPr="0048404C">
        <w:rPr>
          <w:sz w:val="22"/>
          <w:szCs w:val="22"/>
        </w:rPr>
        <w:tab/>
        <w:t>We understand you are not bound to accept any Proposal you receive.</w:t>
      </w:r>
    </w:p>
    <w:p w14:paraId="5D433CA7" w14:textId="77777777" w:rsidR="004A0ECB" w:rsidRPr="0048404C" w:rsidRDefault="004A0ECB" w:rsidP="008F6C77">
      <w:pPr>
        <w:jc w:val="both"/>
        <w:rPr>
          <w:sz w:val="22"/>
          <w:szCs w:val="22"/>
        </w:rPr>
      </w:pPr>
    </w:p>
    <w:p w14:paraId="777ACB73" w14:textId="77777777" w:rsidR="004A0ECB" w:rsidRPr="0048404C" w:rsidRDefault="004A0ECB" w:rsidP="008F6C77">
      <w:pPr>
        <w:jc w:val="both"/>
        <w:rPr>
          <w:sz w:val="22"/>
          <w:szCs w:val="22"/>
        </w:rPr>
      </w:pPr>
      <w:r w:rsidRPr="0048404C">
        <w:rPr>
          <w:sz w:val="22"/>
          <w:szCs w:val="22"/>
        </w:rPr>
        <w:tab/>
        <w:t>We remain,</w:t>
      </w:r>
    </w:p>
    <w:p w14:paraId="3CDBF37D" w14:textId="77777777" w:rsidR="004A0ECB" w:rsidRPr="0048404C" w:rsidRDefault="004A0ECB" w:rsidP="008F6C77">
      <w:pPr>
        <w:jc w:val="both"/>
        <w:rPr>
          <w:sz w:val="22"/>
          <w:szCs w:val="22"/>
        </w:rPr>
      </w:pPr>
    </w:p>
    <w:p w14:paraId="5D18CDDD" w14:textId="77777777" w:rsidR="004A0ECB" w:rsidRPr="0048404C" w:rsidRDefault="004A0ECB" w:rsidP="008F6C77">
      <w:pPr>
        <w:jc w:val="both"/>
        <w:rPr>
          <w:sz w:val="22"/>
          <w:szCs w:val="22"/>
        </w:rPr>
      </w:pPr>
      <w:r w:rsidRPr="0048404C">
        <w:rPr>
          <w:sz w:val="22"/>
          <w:szCs w:val="22"/>
        </w:rPr>
        <w:t>Yours sincerely,</w:t>
      </w:r>
    </w:p>
    <w:p w14:paraId="1B9E6DC1" w14:textId="77777777" w:rsidR="004A0ECB" w:rsidRPr="0048404C" w:rsidRDefault="004A0ECB" w:rsidP="008F6C77">
      <w:pPr>
        <w:jc w:val="both"/>
        <w:rPr>
          <w:sz w:val="22"/>
          <w:szCs w:val="22"/>
        </w:rPr>
      </w:pPr>
    </w:p>
    <w:p w14:paraId="27E5501E" w14:textId="77777777" w:rsidR="004A0ECB" w:rsidRPr="0048404C" w:rsidRDefault="004A0ECB" w:rsidP="008F6C77">
      <w:pPr>
        <w:jc w:val="both"/>
        <w:rPr>
          <w:sz w:val="22"/>
          <w:szCs w:val="22"/>
          <w:u w:val="single"/>
        </w:rPr>
      </w:pPr>
      <w:r w:rsidRPr="0048404C">
        <w:rPr>
          <w:sz w:val="22"/>
          <w:szCs w:val="22"/>
        </w:rPr>
        <w:t>Authorized Signature [</w:t>
      </w:r>
      <w:r w:rsidRPr="0048404C">
        <w:rPr>
          <w:iCs/>
          <w:sz w:val="22"/>
          <w:szCs w:val="22"/>
        </w:rPr>
        <w:t>In full and initials</w:t>
      </w:r>
      <w:r w:rsidRPr="0048404C">
        <w:rPr>
          <w:sz w:val="22"/>
          <w:szCs w:val="22"/>
        </w:rPr>
        <w:t xml:space="preserve">]:  </w:t>
      </w:r>
      <w:r w:rsidRPr="0048404C">
        <w:rPr>
          <w:sz w:val="22"/>
          <w:szCs w:val="22"/>
          <w:u w:val="single"/>
        </w:rPr>
        <w:tab/>
      </w:r>
    </w:p>
    <w:p w14:paraId="233F61EC" w14:textId="77777777" w:rsidR="004A0ECB" w:rsidRPr="0048404C" w:rsidRDefault="004A0ECB" w:rsidP="008F6C77">
      <w:pPr>
        <w:jc w:val="both"/>
        <w:rPr>
          <w:sz w:val="22"/>
          <w:szCs w:val="22"/>
          <w:u w:val="single"/>
        </w:rPr>
      </w:pPr>
      <w:r w:rsidRPr="0048404C">
        <w:rPr>
          <w:sz w:val="22"/>
          <w:szCs w:val="22"/>
        </w:rPr>
        <w:t xml:space="preserve">Name and Title of Signatory:  </w:t>
      </w:r>
      <w:r w:rsidRPr="0048404C">
        <w:rPr>
          <w:sz w:val="22"/>
          <w:szCs w:val="22"/>
          <w:u w:val="single"/>
        </w:rPr>
        <w:tab/>
      </w:r>
    </w:p>
    <w:p w14:paraId="519C581A" w14:textId="77777777" w:rsidR="004A0ECB" w:rsidRPr="0048404C" w:rsidRDefault="004A0ECB" w:rsidP="008F6C77">
      <w:pPr>
        <w:jc w:val="both"/>
        <w:rPr>
          <w:sz w:val="22"/>
          <w:szCs w:val="22"/>
          <w:u w:val="single"/>
        </w:rPr>
      </w:pPr>
      <w:r w:rsidRPr="0048404C">
        <w:rPr>
          <w:sz w:val="22"/>
          <w:szCs w:val="22"/>
        </w:rPr>
        <w:t xml:space="preserve">Name of Firm:  </w:t>
      </w:r>
      <w:r w:rsidRPr="0048404C">
        <w:rPr>
          <w:sz w:val="22"/>
          <w:szCs w:val="22"/>
          <w:u w:val="single"/>
        </w:rPr>
        <w:tab/>
      </w:r>
    </w:p>
    <w:p w14:paraId="75ECAE37" w14:textId="77777777" w:rsidR="004A0ECB" w:rsidRPr="0048404C" w:rsidRDefault="004A0ECB" w:rsidP="008F6C77">
      <w:pPr>
        <w:jc w:val="both"/>
        <w:rPr>
          <w:bCs/>
          <w:sz w:val="22"/>
          <w:szCs w:val="22"/>
        </w:rPr>
      </w:pPr>
      <w:r w:rsidRPr="0048404C">
        <w:rPr>
          <w:sz w:val="22"/>
          <w:szCs w:val="22"/>
        </w:rPr>
        <w:t xml:space="preserve">Address:  </w:t>
      </w:r>
      <w:r w:rsidRPr="0048404C">
        <w:rPr>
          <w:sz w:val="22"/>
          <w:szCs w:val="22"/>
          <w:u w:val="single"/>
        </w:rPr>
        <w:tab/>
      </w:r>
    </w:p>
    <w:p w14:paraId="13E46CD8"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0119CF5E" w14:textId="77777777" w:rsidR="00706CA0" w:rsidRPr="0048404C" w:rsidRDefault="00706CA0" w:rsidP="008F6C77">
      <w:pPr>
        <w:pStyle w:val="Section3-Heading1"/>
        <w:jc w:val="both"/>
        <w:rPr>
          <w:rFonts w:ascii="Times New Roman" w:hAnsi="Times New Roman"/>
          <w:sz w:val="22"/>
          <w:szCs w:val="22"/>
        </w:rPr>
      </w:pPr>
      <w:bookmarkStart w:id="1" w:name="_Toc172357883"/>
      <w:r w:rsidRPr="0048404C">
        <w:rPr>
          <w:rFonts w:ascii="Times New Roman" w:hAnsi="Times New Roman"/>
          <w:sz w:val="22"/>
          <w:szCs w:val="22"/>
        </w:rPr>
        <w:lastRenderedPageBreak/>
        <w:t>Form TECH-2: Consultant’s Organization and Experience</w:t>
      </w:r>
      <w:bookmarkEnd w:id="1"/>
    </w:p>
    <w:p w14:paraId="5634EE89" w14:textId="77777777" w:rsidR="00706CA0" w:rsidRPr="0048404C" w:rsidRDefault="00706CA0" w:rsidP="008F6C77">
      <w:pPr>
        <w:pStyle w:val="Section3-Heading2"/>
        <w:jc w:val="both"/>
        <w:rPr>
          <w:sz w:val="22"/>
          <w:szCs w:val="22"/>
        </w:rPr>
      </w:pPr>
      <w:bookmarkStart w:id="2" w:name="_Toc172357884"/>
      <w:r w:rsidRPr="0048404C">
        <w:rPr>
          <w:sz w:val="22"/>
          <w:szCs w:val="22"/>
        </w:rPr>
        <w:t>A - Consultant’s Organization</w:t>
      </w:r>
      <w:bookmarkEnd w:id="2"/>
    </w:p>
    <w:p w14:paraId="47AFF01C" w14:textId="77777777" w:rsidR="00706CA0" w:rsidRPr="0048404C" w:rsidRDefault="00706CA0" w:rsidP="008F6C77">
      <w:pPr>
        <w:jc w:val="both"/>
        <w:rPr>
          <w:sz w:val="22"/>
          <w:szCs w:val="22"/>
        </w:rPr>
      </w:pPr>
    </w:p>
    <w:p w14:paraId="439B4E85" w14:textId="77777777" w:rsidR="00706CA0" w:rsidRPr="0048404C" w:rsidRDefault="00706CA0" w:rsidP="008F6C77">
      <w:pPr>
        <w:pStyle w:val="BodyText"/>
        <w:jc w:val="both"/>
        <w:rPr>
          <w:rFonts w:ascii="Times New Roman" w:hAnsi="Times New Roman"/>
        </w:rPr>
      </w:pPr>
      <w:r w:rsidRPr="0048404C">
        <w:rPr>
          <w:rFonts w:ascii="Times New Roman" w:hAnsi="Times New Roman"/>
        </w:rPr>
        <w:t>[</w:t>
      </w:r>
      <w:r w:rsidRPr="0048404C">
        <w:rPr>
          <w:rFonts w:ascii="Times New Roman" w:hAnsi="Times New Roman"/>
          <w:iCs/>
        </w:rPr>
        <w:t>Provide here a brief (two pages) description of the background and organization of your firm/entity and each associate for this assignment.</w:t>
      </w:r>
      <w:r w:rsidRPr="0048404C">
        <w:rPr>
          <w:rFonts w:ascii="Times New Roman" w:hAnsi="Times New Roman"/>
        </w:rPr>
        <w:t>]</w:t>
      </w:r>
    </w:p>
    <w:p w14:paraId="382010D2"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383221BE" w14:textId="77777777" w:rsidR="00706CA0" w:rsidRPr="0048404C" w:rsidRDefault="00706CA0" w:rsidP="008F6C77">
      <w:pPr>
        <w:pStyle w:val="Section3-Heading2"/>
        <w:jc w:val="both"/>
        <w:rPr>
          <w:sz w:val="22"/>
          <w:szCs w:val="22"/>
        </w:rPr>
      </w:pPr>
      <w:bookmarkStart w:id="3" w:name="_Toc172357885"/>
      <w:r w:rsidRPr="0048404C">
        <w:rPr>
          <w:sz w:val="22"/>
          <w:szCs w:val="22"/>
        </w:rPr>
        <w:lastRenderedPageBreak/>
        <w:t>B - Consultant’s Experience</w:t>
      </w:r>
      <w:bookmarkEnd w:id="3"/>
    </w:p>
    <w:p w14:paraId="76454E49" w14:textId="77777777" w:rsidR="00706CA0" w:rsidRPr="0048404C" w:rsidRDefault="00706CA0" w:rsidP="008F6C77">
      <w:pPr>
        <w:jc w:val="both"/>
        <w:rPr>
          <w:sz w:val="22"/>
          <w:szCs w:val="22"/>
        </w:rPr>
      </w:pPr>
      <w:r w:rsidRPr="0048404C">
        <w:rPr>
          <w:sz w:val="22"/>
          <w:szCs w:val="22"/>
        </w:rPr>
        <w:t>[</w:t>
      </w:r>
      <w:r w:rsidRPr="0048404C">
        <w:rPr>
          <w:iCs/>
          <w:sz w:val="22"/>
          <w:szCs w:val="22"/>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404C">
        <w:rPr>
          <w:sz w:val="22"/>
          <w:szCs w:val="22"/>
        </w:rPr>
        <w:t>]</w:t>
      </w:r>
    </w:p>
    <w:p w14:paraId="5BD945AC" w14:textId="77777777" w:rsidR="00706CA0" w:rsidRPr="0048404C" w:rsidRDefault="00706CA0" w:rsidP="008F6C77">
      <w:pPr>
        <w:jc w:val="both"/>
        <w:rPr>
          <w:sz w:val="22"/>
          <w:szCs w:val="22"/>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404C" w14:paraId="4D4F5CD0" w14:textId="77777777" w:rsidTr="00436950">
        <w:tc>
          <w:tcPr>
            <w:tcW w:w="4457" w:type="dxa"/>
            <w:tcMar>
              <w:top w:w="28" w:type="dxa"/>
              <w:right w:w="28" w:type="dxa"/>
            </w:tcMar>
          </w:tcPr>
          <w:p w14:paraId="3952BAC4" w14:textId="77777777" w:rsidR="00706CA0" w:rsidRPr="0048404C" w:rsidRDefault="00706CA0" w:rsidP="008F6C77">
            <w:pPr>
              <w:jc w:val="both"/>
              <w:rPr>
                <w:sz w:val="22"/>
                <w:szCs w:val="22"/>
              </w:rPr>
            </w:pPr>
            <w:r w:rsidRPr="0048404C">
              <w:rPr>
                <w:sz w:val="22"/>
                <w:szCs w:val="22"/>
              </w:rPr>
              <w:t>Assignment name:</w:t>
            </w:r>
          </w:p>
          <w:p w14:paraId="35D3BE88" w14:textId="77777777" w:rsidR="00706CA0" w:rsidRPr="0048404C" w:rsidRDefault="00706CA0" w:rsidP="008F6C77">
            <w:pPr>
              <w:jc w:val="both"/>
              <w:rPr>
                <w:sz w:val="22"/>
                <w:szCs w:val="22"/>
              </w:rPr>
            </w:pPr>
          </w:p>
          <w:p w14:paraId="17412C45" w14:textId="77777777" w:rsidR="00706CA0" w:rsidRPr="0048404C" w:rsidRDefault="00706CA0" w:rsidP="008F6C77">
            <w:pPr>
              <w:jc w:val="both"/>
              <w:rPr>
                <w:sz w:val="22"/>
                <w:szCs w:val="22"/>
              </w:rPr>
            </w:pPr>
          </w:p>
        </w:tc>
        <w:tc>
          <w:tcPr>
            <w:tcW w:w="4543" w:type="dxa"/>
            <w:tcMar>
              <w:top w:w="28" w:type="dxa"/>
              <w:right w:w="28" w:type="dxa"/>
            </w:tcMar>
          </w:tcPr>
          <w:p w14:paraId="3A4C03C5" w14:textId="77777777" w:rsidR="00706CA0" w:rsidRPr="0048404C" w:rsidRDefault="00706CA0" w:rsidP="008F6C77">
            <w:pPr>
              <w:jc w:val="both"/>
              <w:rPr>
                <w:sz w:val="22"/>
                <w:szCs w:val="22"/>
              </w:rPr>
            </w:pPr>
            <w:r w:rsidRPr="0048404C">
              <w:rPr>
                <w:sz w:val="22"/>
                <w:szCs w:val="22"/>
              </w:rPr>
              <w:t>Approx. value of the contract (in current US$ or Euro):</w:t>
            </w:r>
          </w:p>
          <w:p w14:paraId="113978F5" w14:textId="77777777" w:rsidR="00706CA0" w:rsidRPr="0048404C" w:rsidRDefault="00706CA0" w:rsidP="008F6C77">
            <w:pPr>
              <w:jc w:val="both"/>
              <w:rPr>
                <w:sz w:val="22"/>
                <w:szCs w:val="22"/>
              </w:rPr>
            </w:pPr>
          </w:p>
          <w:p w14:paraId="64E2010E" w14:textId="77777777" w:rsidR="00706CA0" w:rsidRPr="0048404C" w:rsidRDefault="00706CA0" w:rsidP="008F6C77">
            <w:pPr>
              <w:jc w:val="both"/>
              <w:rPr>
                <w:sz w:val="22"/>
                <w:szCs w:val="22"/>
              </w:rPr>
            </w:pPr>
          </w:p>
        </w:tc>
      </w:tr>
      <w:tr w:rsidR="00706CA0" w:rsidRPr="0048404C" w14:paraId="1283AD7E" w14:textId="77777777" w:rsidTr="00436950">
        <w:tc>
          <w:tcPr>
            <w:tcW w:w="4457" w:type="dxa"/>
            <w:tcMar>
              <w:top w:w="28" w:type="dxa"/>
              <w:right w:w="28" w:type="dxa"/>
            </w:tcMar>
          </w:tcPr>
          <w:p w14:paraId="78A87286" w14:textId="77777777" w:rsidR="00706CA0" w:rsidRPr="0048404C" w:rsidRDefault="00706CA0" w:rsidP="008F6C77">
            <w:pPr>
              <w:jc w:val="both"/>
              <w:rPr>
                <w:sz w:val="22"/>
                <w:szCs w:val="22"/>
              </w:rPr>
            </w:pPr>
            <w:r w:rsidRPr="0048404C">
              <w:rPr>
                <w:sz w:val="22"/>
                <w:szCs w:val="22"/>
              </w:rPr>
              <w:t>Country:</w:t>
            </w:r>
          </w:p>
          <w:p w14:paraId="713E6C26" w14:textId="77777777" w:rsidR="00706CA0" w:rsidRPr="0048404C" w:rsidRDefault="00706CA0" w:rsidP="008F6C77">
            <w:pPr>
              <w:jc w:val="both"/>
              <w:rPr>
                <w:sz w:val="22"/>
                <w:szCs w:val="22"/>
              </w:rPr>
            </w:pPr>
            <w:r w:rsidRPr="0048404C">
              <w:rPr>
                <w:sz w:val="22"/>
                <w:szCs w:val="22"/>
              </w:rPr>
              <w:t>Location within country:</w:t>
            </w:r>
          </w:p>
          <w:p w14:paraId="02C7D62F" w14:textId="77777777" w:rsidR="00706CA0" w:rsidRPr="0048404C" w:rsidRDefault="00706CA0" w:rsidP="008F6C77">
            <w:pPr>
              <w:jc w:val="both"/>
              <w:rPr>
                <w:sz w:val="22"/>
                <w:szCs w:val="22"/>
              </w:rPr>
            </w:pPr>
          </w:p>
        </w:tc>
        <w:tc>
          <w:tcPr>
            <w:tcW w:w="4543" w:type="dxa"/>
            <w:tcMar>
              <w:top w:w="28" w:type="dxa"/>
              <w:right w:w="28" w:type="dxa"/>
            </w:tcMar>
          </w:tcPr>
          <w:p w14:paraId="47707D99" w14:textId="77777777" w:rsidR="00706CA0" w:rsidRPr="0048404C" w:rsidRDefault="00706CA0" w:rsidP="008F6C77">
            <w:pPr>
              <w:jc w:val="both"/>
              <w:rPr>
                <w:sz w:val="22"/>
                <w:szCs w:val="22"/>
              </w:rPr>
            </w:pPr>
            <w:r w:rsidRPr="0048404C">
              <w:rPr>
                <w:sz w:val="22"/>
                <w:szCs w:val="22"/>
              </w:rPr>
              <w:t>Duration of assignment (months):</w:t>
            </w:r>
          </w:p>
          <w:p w14:paraId="418F3D16" w14:textId="77777777" w:rsidR="00706CA0" w:rsidRPr="0048404C" w:rsidRDefault="00706CA0" w:rsidP="008F6C77">
            <w:pPr>
              <w:jc w:val="both"/>
              <w:rPr>
                <w:sz w:val="22"/>
                <w:szCs w:val="22"/>
              </w:rPr>
            </w:pPr>
          </w:p>
          <w:p w14:paraId="2F27520E" w14:textId="77777777" w:rsidR="00706CA0" w:rsidRPr="0048404C" w:rsidRDefault="00706CA0" w:rsidP="008F6C77">
            <w:pPr>
              <w:jc w:val="both"/>
              <w:rPr>
                <w:sz w:val="22"/>
                <w:szCs w:val="22"/>
              </w:rPr>
            </w:pPr>
          </w:p>
        </w:tc>
      </w:tr>
      <w:tr w:rsidR="00706CA0" w:rsidRPr="0048404C" w14:paraId="11874A19" w14:textId="77777777" w:rsidTr="00436950">
        <w:tc>
          <w:tcPr>
            <w:tcW w:w="4457" w:type="dxa"/>
            <w:tcMar>
              <w:top w:w="28" w:type="dxa"/>
              <w:right w:w="28" w:type="dxa"/>
            </w:tcMar>
          </w:tcPr>
          <w:p w14:paraId="60A37C69" w14:textId="77777777" w:rsidR="00706CA0" w:rsidRPr="0048404C" w:rsidRDefault="00706CA0" w:rsidP="008F6C77">
            <w:pPr>
              <w:jc w:val="both"/>
              <w:rPr>
                <w:sz w:val="22"/>
                <w:szCs w:val="22"/>
              </w:rPr>
            </w:pPr>
            <w:r w:rsidRPr="0048404C">
              <w:rPr>
                <w:sz w:val="22"/>
                <w:szCs w:val="22"/>
              </w:rPr>
              <w:t>Name of Client:</w:t>
            </w:r>
          </w:p>
          <w:p w14:paraId="7AE8A67A" w14:textId="77777777" w:rsidR="00706CA0" w:rsidRPr="0048404C" w:rsidRDefault="00706CA0" w:rsidP="008F6C77">
            <w:pPr>
              <w:jc w:val="both"/>
              <w:rPr>
                <w:sz w:val="22"/>
                <w:szCs w:val="22"/>
              </w:rPr>
            </w:pPr>
          </w:p>
          <w:p w14:paraId="4A478A75" w14:textId="77777777" w:rsidR="00706CA0" w:rsidRPr="0048404C" w:rsidRDefault="00706CA0" w:rsidP="008F6C77">
            <w:pPr>
              <w:jc w:val="both"/>
              <w:rPr>
                <w:sz w:val="22"/>
                <w:szCs w:val="22"/>
              </w:rPr>
            </w:pPr>
          </w:p>
        </w:tc>
        <w:tc>
          <w:tcPr>
            <w:tcW w:w="4543" w:type="dxa"/>
            <w:tcMar>
              <w:top w:w="28" w:type="dxa"/>
              <w:right w:w="28" w:type="dxa"/>
            </w:tcMar>
          </w:tcPr>
          <w:p w14:paraId="35979953" w14:textId="77777777" w:rsidR="00706CA0" w:rsidRPr="0048404C" w:rsidRDefault="00706CA0" w:rsidP="008F6C77">
            <w:pPr>
              <w:jc w:val="both"/>
              <w:rPr>
                <w:sz w:val="22"/>
                <w:szCs w:val="22"/>
              </w:rPr>
            </w:pPr>
            <w:r w:rsidRPr="0048404C">
              <w:rPr>
                <w:sz w:val="22"/>
                <w:szCs w:val="22"/>
              </w:rPr>
              <w:t>Total N</w:t>
            </w:r>
            <w:r w:rsidRPr="0048404C">
              <w:rPr>
                <w:sz w:val="22"/>
                <w:szCs w:val="22"/>
                <w:u w:val="single"/>
                <w:vertAlign w:val="superscript"/>
              </w:rPr>
              <w:t>o</w:t>
            </w:r>
            <w:r w:rsidRPr="0048404C">
              <w:rPr>
                <w:sz w:val="22"/>
                <w:szCs w:val="22"/>
              </w:rPr>
              <w:t xml:space="preserve"> of staff-months of the assignment:</w:t>
            </w:r>
          </w:p>
          <w:p w14:paraId="13E1D16F" w14:textId="77777777" w:rsidR="00706CA0" w:rsidRPr="0048404C" w:rsidRDefault="00706CA0" w:rsidP="008F6C77">
            <w:pPr>
              <w:jc w:val="both"/>
              <w:rPr>
                <w:sz w:val="22"/>
                <w:szCs w:val="22"/>
              </w:rPr>
            </w:pPr>
          </w:p>
          <w:p w14:paraId="592C3F5A" w14:textId="77777777" w:rsidR="00706CA0" w:rsidRPr="0048404C" w:rsidRDefault="00706CA0" w:rsidP="008F6C77">
            <w:pPr>
              <w:jc w:val="both"/>
              <w:rPr>
                <w:sz w:val="22"/>
                <w:szCs w:val="22"/>
              </w:rPr>
            </w:pPr>
          </w:p>
        </w:tc>
      </w:tr>
      <w:tr w:rsidR="00706CA0" w:rsidRPr="0048404C" w14:paraId="11DDD8C3" w14:textId="77777777" w:rsidTr="00436950">
        <w:tc>
          <w:tcPr>
            <w:tcW w:w="4457" w:type="dxa"/>
            <w:tcMar>
              <w:top w:w="28" w:type="dxa"/>
              <w:right w:w="28" w:type="dxa"/>
            </w:tcMar>
          </w:tcPr>
          <w:p w14:paraId="0E3251DD" w14:textId="77777777" w:rsidR="00706CA0" w:rsidRPr="0048404C" w:rsidRDefault="00706CA0" w:rsidP="008F6C77">
            <w:pPr>
              <w:jc w:val="both"/>
              <w:rPr>
                <w:sz w:val="22"/>
                <w:szCs w:val="22"/>
              </w:rPr>
            </w:pPr>
            <w:r w:rsidRPr="0048404C">
              <w:rPr>
                <w:sz w:val="22"/>
                <w:szCs w:val="22"/>
              </w:rPr>
              <w:t>Address:</w:t>
            </w:r>
          </w:p>
          <w:p w14:paraId="3B7B4847" w14:textId="77777777" w:rsidR="00706CA0" w:rsidRPr="0048404C" w:rsidRDefault="00706CA0" w:rsidP="008F6C77">
            <w:pPr>
              <w:jc w:val="both"/>
              <w:rPr>
                <w:sz w:val="22"/>
                <w:szCs w:val="22"/>
              </w:rPr>
            </w:pPr>
          </w:p>
          <w:p w14:paraId="0390A017" w14:textId="77777777" w:rsidR="00706CA0" w:rsidRPr="0048404C" w:rsidRDefault="00706CA0" w:rsidP="008F6C77">
            <w:pPr>
              <w:jc w:val="both"/>
              <w:rPr>
                <w:sz w:val="22"/>
                <w:szCs w:val="22"/>
              </w:rPr>
            </w:pPr>
          </w:p>
        </w:tc>
        <w:tc>
          <w:tcPr>
            <w:tcW w:w="4543" w:type="dxa"/>
            <w:tcMar>
              <w:top w:w="28" w:type="dxa"/>
              <w:right w:w="28" w:type="dxa"/>
            </w:tcMar>
          </w:tcPr>
          <w:p w14:paraId="5E5A5318" w14:textId="77777777" w:rsidR="00706CA0" w:rsidRPr="0048404C" w:rsidRDefault="00706CA0" w:rsidP="008F6C77">
            <w:pPr>
              <w:jc w:val="both"/>
              <w:rPr>
                <w:sz w:val="22"/>
                <w:szCs w:val="22"/>
              </w:rPr>
            </w:pPr>
            <w:r w:rsidRPr="0048404C">
              <w:rPr>
                <w:sz w:val="22"/>
                <w:szCs w:val="22"/>
              </w:rPr>
              <w:t>Approx. value of the services provided by your firm under the contract (in current US$ or Euro):</w:t>
            </w:r>
          </w:p>
          <w:p w14:paraId="4A329729" w14:textId="77777777" w:rsidR="00706CA0" w:rsidRPr="0048404C" w:rsidRDefault="00706CA0" w:rsidP="008F6C77">
            <w:pPr>
              <w:jc w:val="both"/>
              <w:rPr>
                <w:sz w:val="22"/>
                <w:szCs w:val="22"/>
              </w:rPr>
            </w:pPr>
          </w:p>
        </w:tc>
      </w:tr>
      <w:tr w:rsidR="00706CA0" w:rsidRPr="0048404C" w14:paraId="5A044999" w14:textId="77777777" w:rsidTr="00436950">
        <w:tc>
          <w:tcPr>
            <w:tcW w:w="4457" w:type="dxa"/>
            <w:tcMar>
              <w:top w:w="28" w:type="dxa"/>
              <w:right w:w="28" w:type="dxa"/>
            </w:tcMar>
          </w:tcPr>
          <w:p w14:paraId="06D174A7" w14:textId="77777777" w:rsidR="00706CA0" w:rsidRPr="0048404C" w:rsidRDefault="00706CA0" w:rsidP="008F6C77">
            <w:pPr>
              <w:jc w:val="both"/>
              <w:rPr>
                <w:sz w:val="22"/>
                <w:szCs w:val="22"/>
              </w:rPr>
            </w:pPr>
            <w:r w:rsidRPr="0048404C">
              <w:rPr>
                <w:sz w:val="22"/>
                <w:szCs w:val="22"/>
              </w:rPr>
              <w:t>Start date (month/year):</w:t>
            </w:r>
          </w:p>
          <w:p w14:paraId="2C74ECE8" w14:textId="77777777" w:rsidR="00706CA0" w:rsidRPr="0048404C" w:rsidRDefault="00706CA0" w:rsidP="008F6C77">
            <w:pPr>
              <w:jc w:val="both"/>
              <w:rPr>
                <w:sz w:val="22"/>
                <w:szCs w:val="22"/>
              </w:rPr>
            </w:pPr>
            <w:r w:rsidRPr="0048404C">
              <w:rPr>
                <w:sz w:val="22"/>
                <w:szCs w:val="22"/>
              </w:rPr>
              <w:t>Completion date (month/year):</w:t>
            </w:r>
          </w:p>
          <w:p w14:paraId="1CB149A3" w14:textId="77777777" w:rsidR="00706CA0" w:rsidRPr="0048404C" w:rsidRDefault="00706CA0" w:rsidP="008F6C77">
            <w:pPr>
              <w:jc w:val="both"/>
              <w:rPr>
                <w:sz w:val="22"/>
                <w:szCs w:val="22"/>
              </w:rPr>
            </w:pPr>
          </w:p>
        </w:tc>
        <w:tc>
          <w:tcPr>
            <w:tcW w:w="4543" w:type="dxa"/>
            <w:tcMar>
              <w:top w:w="28" w:type="dxa"/>
              <w:right w:w="28" w:type="dxa"/>
            </w:tcMar>
          </w:tcPr>
          <w:p w14:paraId="5862C562" w14:textId="77777777" w:rsidR="00706CA0" w:rsidRPr="0048404C" w:rsidRDefault="00706CA0" w:rsidP="008F6C77">
            <w:pPr>
              <w:jc w:val="both"/>
              <w:rPr>
                <w:sz w:val="22"/>
                <w:szCs w:val="22"/>
              </w:rPr>
            </w:pPr>
            <w:r w:rsidRPr="0048404C">
              <w:rPr>
                <w:sz w:val="22"/>
                <w:szCs w:val="22"/>
              </w:rPr>
              <w:t>N</w:t>
            </w:r>
            <w:r w:rsidRPr="0048404C">
              <w:rPr>
                <w:sz w:val="22"/>
                <w:szCs w:val="22"/>
                <w:u w:val="single"/>
                <w:vertAlign w:val="superscript"/>
              </w:rPr>
              <w:t>o</w:t>
            </w:r>
            <w:r w:rsidRPr="0048404C">
              <w:rPr>
                <w:sz w:val="22"/>
                <w:szCs w:val="22"/>
              </w:rPr>
              <w:t xml:space="preserve"> of professional staff-months provided by associated Consultants:</w:t>
            </w:r>
          </w:p>
          <w:p w14:paraId="603B3244" w14:textId="77777777" w:rsidR="00706CA0" w:rsidRPr="0048404C" w:rsidRDefault="00706CA0" w:rsidP="008F6C77">
            <w:pPr>
              <w:jc w:val="both"/>
              <w:rPr>
                <w:sz w:val="22"/>
                <w:szCs w:val="22"/>
              </w:rPr>
            </w:pPr>
          </w:p>
        </w:tc>
      </w:tr>
      <w:tr w:rsidR="00706CA0" w:rsidRPr="0048404C" w14:paraId="6523F543" w14:textId="77777777" w:rsidTr="00436950">
        <w:tc>
          <w:tcPr>
            <w:tcW w:w="4457" w:type="dxa"/>
            <w:tcMar>
              <w:top w:w="28" w:type="dxa"/>
              <w:right w:w="28" w:type="dxa"/>
            </w:tcMar>
          </w:tcPr>
          <w:p w14:paraId="718845D3" w14:textId="77777777" w:rsidR="00706CA0" w:rsidRPr="0048404C" w:rsidRDefault="00706CA0" w:rsidP="008F6C77">
            <w:pPr>
              <w:jc w:val="both"/>
              <w:rPr>
                <w:sz w:val="22"/>
                <w:szCs w:val="22"/>
              </w:rPr>
            </w:pPr>
            <w:r w:rsidRPr="0048404C">
              <w:rPr>
                <w:sz w:val="22"/>
                <w:szCs w:val="22"/>
              </w:rPr>
              <w:t>Name of associated Consultants, if any:</w:t>
            </w:r>
          </w:p>
          <w:p w14:paraId="13EBA84A" w14:textId="77777777" w:rsidR="00706CA0" w:rsidRPr="0048404C" w:rsidRDefault="00706CA0" w:rsidP="008F6C77">
            <w:pPr>
              <w:jc w:val="both"/>
              <w:rPr>
                <w:sz w:val="22"/>
                <w:szCs w:val="22"/>
              </w:rPr>
            </w:pPr>
          </w:p>
          <w:p w14:paraId="52A3E371" w14:textId="77777777" w:rsidR="00706CA0" w:rsidRPr="0048404C" w:rsidRDefault="00706CA0" w:rsidP="008F6C77">
            <w:pPr>
              <w:jc w:val="both"/>
              <w:rPr>
                <w:sz w:val="22"/>
                <w:szCs w:val="22"/>
              </w:rPr>
            </w:pPr>
          </w:p>
          <w:p w14:paraId="7459479B" w14:textId="77777777" w:rsidR="00706CA0" w:rsidRPr="0048404C" w:rsidRDefault="00706CA0" w:rsidP="008F6C77">
            <w:pPr>
              <w:jc w:val="both"/>
              <w:rPr>
                <w:sz w:val="22"/>
                <w:szCs w:val="22"/>
              </w:rPr>
            </w:pPr>
          </w:p>
          <w:p w14:paraId="201CF22F" w14:textId="77777777" w:rsidR="00706CA0" w:rsidRPr="0048404C" w:rsidRDefault="00706CA0" w:rsidP="008F6C77">
            <w:pPr>
              <w:jc w:val="both"/>
              <w:rPr>
                <w:sz w:val="22"/>
                <w:szCs w:val="22"/>
              </w:rPr>
            </w:pPr>
          </w:p>
          <w:p w14:paraId="1183A5B5" w14:textId="77777777" w:rsidR="00706CA0" w:rsidRPr="0048404C" w:rsidRDefault="00706CA0" w:rsidP="008F6C77">
            <w:pPr>
              <w:jc w:val="both"/>
              <w:rPr>
                <w:sz w:val="22"/>
                <w:szCs w:val="22"/>
              </w:rPr>
            </w:pPr>
          </w:p>
        </w:tc>
        <w:tc>
          <w:tcPr>
            <w:tcW w:w="4543" w:type="dxa"/>
            <w:tcMar>
              <w:top w:w="28" w:type="dxa"/>
              <w:right w:w="28" w:type="dxa"/>
            </w:tcMar>
          </w:tcPr>
          <w:p w14:paraId="0278BFD0" w14:textId="77777777" w:rsidR="00706CA0" w:rsidRPr="0048404C" w:rsidRDefault="00706CA0" w:rsidP="008F6C77">
            <w:pPr>
              <w:jc w:val="both"/>
              <w:rPr>
                <w:sz w:val="22"/>
                <w:szCs w:val="22"/>
              </w:rPr>
            </w:pPr>
            <w:r w:rsidRPr="0048404C">
              <w:rPr>
                <w:sz w:val="22"/>
                <w:szCs w:val="22"/>
              </w:rPr>
              <w:t>Name of senior professional staff of your firm involved and functions performed (indicate most significant profiles such as Project Director/</w:t>
            </w:r>
            <w:r w:rsidR="002E6EE2" w:rsidRPr="0048404C">
              <w:rPr>
                <w:sz w:val="22"/>
                <w:szCs w:val="22"/>
              </w:rPr>
              <w:t xml:space="preserve"> </w:t>
            </w:r>
            <w:r w:rsidRPr="0048404C">
              <w:rPr>
                <w:sz w:val="22"/>
                <w:szCs w:val="22"/>
              </w:rPr>
              <w:t>Coordinator, Team Leader):</w:t>
            </w:r>
          </w:p>
          <w:p w14:paraId="6D6344BC" w14:textId="77777777" w:rsidR="00706CA0" w:rsidRPr="0048404C" w:rsidRDefault="00706CA0" w:rsidP="008F6C77">
            <w:pPr>
              <w:jc w:val="both"/>
              <w:rPr>
                <w:sz w:val="22"/>
                <w:szCs w:val="22"/>
              </w:rPr>
            </w:pPr>
          </w:p>
          <w:p w14:paraId="1450C6A7" w14:textId="77777777" w:rsidR="00706CA0" w:rsidRPr="0048404C" w:rsidRDefault="00706CA0" w:rsidP="008F6C77">
            <w:pPr>
              <w:jc w:val="both"/>
              <w:rPr>
                <w:sz w:val="22"/>
                <w:szCs w:val="22"/>
              </w:rPr>
            </w:pPr>
          </w:p>
          <w:p w14:paraId="79E1C3DD" w14:textId="77777777" w:rsidR="00706CA0" w:rsidRPr="0048404C" w:rsidRDefault="00706CA0" w:rsidP="008F6C77">
            <w:pPr>
              <w:jc w:val="both"/>
              <w:rPr>
                <w:sz w:val="22"/>
                <w:szCs w:val="22"/>
              </w:rPr>
            </w:pPr>
          </w:p>
        </w:tc>
      </w:tr>
      <w:tr w:rsidR="00706CA0" w:rsidRPr="0048404C" w14:paraId="1327EEB9" w14:textId="77777777" w:rsidTr="00436950">
        <w:tc>
          <w:tcPr>
            <w:tcW w:w="9000" w:type="dxa"/>
            <w:gridSpan w:val="2"/>
            <w:tcMar>
              <w:top w:w="28" w:type="dxa"/>
              <w:right w:w="28" w:type="dxa"/>
            </w:tcMar>
          </w:tcPr>
          <w:p w14:paraId="2F84EE79" w14:textId="77777777" w:rsidR="00706CA0" w:rsidRPr="0048404C" w:rsidRDefault="00706CA0" w:rsidP="008F6C77">
            <w:pPr>
              <w:jc w:val="both"/>
              <w:rPr>
                <w:sz w:val="22"/>
                <w:szCs w:val="22"/>
              </w:rPr>
            </w:pPr>
            <w:r w:rsidRPr="0048404C">
              <w:rPr>
                <w:sz w:val="22"/>
                <w:szCs w:val="22"/>
              </w:rPr>
              <w:t>Narrative description of Project:</w:t>
            </w:r>
          </w:p>
          <w:p w14:paraId="19BD5759" w14:textId="77777777" w:rsidR="00706CA0" w:rsidRPr="0048404C" w:rsidRDefault="00706CA0" w:rsidP="008F6C77">
            <w:pPr>
              <w:jc w:val="both"/>
              <w:rPr>
                <w:sz w:val="22"/>
                <w:szCs w:val="22"/>
              </w:rPr>
            </w:pPr>
          </w:p>
          <w:p w14:paraId="0FCCBE70" w14:textId="77777777" w:rsidR="00706CA0" w:rsidRPr="0048404C" w:rsidRDefault="00706CA0" w:rsidP="008F6C77">
            <w:pPr>
              <w:jc w:val="both"/>
              <w:rPr>
                <w:sz w:val="22"/>
                <w:szCs w:val="22"/>
              </w:rPr>
            </w:pPr>
          </w:p>
          <w:p w14:paraId="3CB27EA4" w14:textId="77777777" w:rsidR="00706CA0" w:rsidRPr="0048404C" w:rsidRDefault="00706CA0" w:rsidP="008F6C77">
            <w:pPr>
              <w:jc w:val="both"/>
              <w:rPr>
                <w:sz w:val="22"/>
                <w:szCs w:val="22"/>
              </w:rPr>
            </w:pPr>
          </w:p>
          <w:p w14:paraId="26B13D03" w14:textId="77777777" w:rsidR="00706CA0" w:rsidRPr="0048404C" w:rsidRDefault="00706CA0" w:rsidP="008F6C77">
            <w:pPr>
              <w:jc w:val="both"/>
              <w:rPr>
                <w:sz w:val="22"/>
                <w:szCs w:val="22"/>
              </w:rPr>
            </w:pPr>
          </w:p>
          <w:p w14:paraId="787E50FC" w14:textId="77777777" w:rsidR="00706CA0" w:rsidRPr="0048404C" w:rsidRDefault="00706CA0" w:rsidP="008F6C77">
            <w:pPr>
              <w:jc w:val="both"/>
              <w:rPr>
                <w:sz w:val="22"/>
                <w:szCs w:val="22"/>
              </w:rPr>
            </w:pPr>
          </w:p>
          <w:p w14:paraId="20F5DCE5" w14:textId="77777777" w:rsidR="00706CA0" w:rsidRPr="0048404C" w:rsidRDefault="00706CA0" w:rsidP="008F6C77">
            <w:pPr>
              <w:jc w:val="both"/>
              <w:rPr>
                <w:sz w:val="22"/>
                <w:szCs w:val="22"/>
              </w:rPr>
            </w:pPr>
          </w:p>
        </w:tc>
      </w:tr>
      <w:tr w:rsidR="00706CA0" w:rsidRPr="0048404C" w14:paraId="0CB9C3D3" w14:textId="77777777" w:rsidTr="00436950">
        <w:tc>
          <w:tcPr>
            <w:tcW w:w="9000" w:type="dxa"/>
            <w:gridSpan w:val="2"/>
            <w:tcMar>
              <w:top w:w="28" w:type="dxa"/>
              <w:right w:w="28" w:type="dxa"/>
            </w:tcMar>
          </w:tcPr>
          <w:p w14:paraId="7DFDE527" w14:textId="77777777" w:rsidR="00706CA0" w:rsidRPr="0048404C" w:rsidRDefault="00706CA0" w:rsidP="008F6C77">
            <w:pPr>
              <w:jc w:val="both"/>
              <w:rPr>
                <w:sz w:val="22"/>
                <w:szCs w:val="22"/>
              </w:rPr>
            </w:pPr>
            <w:r w:rsidRPr="0048404C">
              <w:rPr>
                <w:sz w:val="22"/>
                <w:szCs w:val="22"/>
              </w:rPr>
              <w:t>Description of actual services provided by your staff within the assignment:</w:t>
            </w:r>
          </w:p>
          <w:p w14:paraId="104D00FB" w14:textId="77777777" w:rsidR="00706CA0" w:rsidRPr="0048404C" w:rsidRDefault="00706CA0" w:rsidP="008F6C77">
            <w:pPr>
              <w:jc w:val="both"/>
              <w:rPr>
                <w:sz w:val="22"/>
                <w:szCs w:val="22"/>
              </w:rPr>
            </w:pPr>
          </w:p>
          <w:p w14:paraId="752B61BD" w14:textId="77777777" w:rsidR="00706CA0" w:rsidRPr="0048404C" w:rsidRDefault="00706CA0" w:rsidP="008F6C77">
            <w:pPr>
              <w:jc w:val="both"/>
              <w:rPr>
                <w:sz w:val="22"/>
                <w:szCs w:val="22"/>
              </w:rPr>
            </w:pPr>
          </w:p>
          <w:p w14:paraId="1C519795" w14:textId="77777777" w:rsidR="00706CA0" w:rsidRPr="0048404C" w:rsidRDefault="00706CA0" w:rsidP="008F6C77">
            <w:pPr>
              <w:jc w:val="both"/>
              <w:rPr>
                <w:sz w:val="22"/>
                <w:szCs w:val="22"/>
              </w:rPr>
            </w:pPr>
          </w:p>
          <w:p w14:paraId="0130F5CA" w14:textId="77777777" w:rsidR="00706CA0" w:rsidRPr="0048404C" w:rsidRDefault="00706CA0" w:rsidP="008F6C77">
            <w:pPr>
              <w:jc w:val="both"/>
              <w:rPr>
                <w:sz w:val="22"/>
                <w:szCs w:val="22"/>
              </w:rPr>
            </w:pPr>
          </w:p>
          <w:p w14:paraId="4E5204DF" w14:textId="77777777" w:rsidR="00706CA0" w:rsidRPr="0048404C" w:rsidRDefault="00706CA0" w:rsidP="008F6C77">
            <w:pPr>
              <w:jc w:val="both"/>
              <w:rPr>
                <w:sz w:val="22"/>
                <w:szCs w:val="22"/>
              </w:rPr>
            </w:pPr>
          </w:p>
          <w:p w14:paraId="3B91CB96" w14:textId="77777777" w:rsidR="00706CA0" w:rsidRPr="0048404C" w:rsidRDefault="00706CA0" w:rsidP="008F6C77">
            <w:pPr>
              <w:jc w:val="both"/>
              <w:rPr>
                <w:sz w:val="22"/>
                <w:szCs w:val="22"/>
              </w:rPr>
            </w:pPr>
          </w:p>
          <w:p w14:paraId="633BFFFF" w14:textId="77777777" w:rsidR="00706CA0" w:rsidRPr="0048404C" w:rsidRDefault="00706CA0" w:rsidP="008F6C77">
            <w:pPr>
              <w:jc w:val="both"/>
              <w:rPr>
                <w:sz w:val="22"/>
                <w:szCs w:val="22"/>
              </w:rPr>
            </w:pPr>
          </w:p>
          <w:p w14:paraId="0FD8D6EC" w14:textId="77777777" w:rsidR="00706CA0" w:rsidRPr="0048404C" w:rsidRDefault="00706CA0" w:rsidP="008F6C77">
            <w:pPr>
              <w:jc w:val="both"/>
              <w:rPr>
                <w:sz w:val="22"/>
                <w:szCs w:val="22"/>
              </w:rPr>
            </w:pPr>
          </w:p>
        </w:tc>
      </w:tr>
    </w:tbl>
    <w:p w14:paraId="4D9A2FF2" w14:textId="77777777" w:rsidR="00706CA0" w:rsidRPr="0048404C" w:rsidRDefault="00706CA0" w:rsidP="008F6C77">
      <w:pPr>
        <w:tabs>
          <w:tab w:val="left" w:pos="5760"/>
        </w:tabs>
        <w:jc w:val="both"/>
        <w:rPr>
          <w:sz w:val="22"/>
          <w:szCs w:val="22"/>
        </w:rPr>
      </w:pPr>
    </w:p>
    <w:p w14:paraId="2F2E3CE5" w14:textId="77777777" w:rsidR="00706CA0" w:rsidRPr="0048404C" w:rsidRDefault="00706CA0" w:rsidP="008F6C77">
      <w:pPr>
        <w:widowControl w:val="0"/>
        <w:tabs>
          <w:tab w:val="left" w:pos="4396"/>
        </w:tabs>
        <w:spacing w:before="70"/>
        <w:jc w:val="both"/>
        <w:outlineLvl w:val="0"/>
        <w:rPr>
          <w:rFonts w:eastAsia="Cambria"/>
          <w:bCs/>
          <w:sz w:val="22"/>
          <w:szCs w:val="22"/>
        </w:rPr>
      </w:pPr>
      <w:r w:rsidRPr="0048404C">
        <w:rPr>
          <w:sz w:val="22"/>
          <w:szCs w:val="22"/>
        </w:rPr>
        <w:t xml:space="preserve">Firm’s Name:  </w:t>
      </w:r>
      <w:r w:rsidRPr="0048404C">
        <w:rPr>
          <w:sz w:val="22"/>
          <w:szCs w:val="22"/>
          <w:u w:val="single"/>
        </w:rPr>
        <w:tab/>
      </w:r>
    </w:p>
    <w:p w14:paraId="1BE2D8D6" w14:textId="77777777" w:rsidR="00C81963" w:rsidRPr="0048404C" w:rsidRDefault="00C81963" w:rsidP="008F6C77">
      <w:pPr>
        <w:jc w:val="both"/>
        <w:rPr>
          <w:rFonts w:eastAsia="Cambria"/>
          <w:bCs/>
          <w:sz w:val="22"/>
          <w:szCs w:val="22"/>
        </w:rPr>
      </w:pPr>
      <w:r w:rsidRPr="0048404C">
        <w:rPr>
          <w:rFonts w:eastAsia="Cambria"/>
          <w:bCs/>
          <w:sz w:val="22"/>
          <w:szCs w:val="22"/>
        </w:rPr>
        <w:br w:type="page"/>
      </w:r>
    </w:p>
    <w:p w14:paraId="2988B838" w14:textId="77777777" w:rsidR="00706CA0" w:rsidRPr="0048404C" w:rsidRDefault="00706CA0" w:rsidP="008F6C77">
      <w:pPr>
        <w:pStyle w:val="Section3-Heading1"/>
        <w:jc w:val="both"/>
        <w:rPr>
          <w:rFonts w:ascii="Times New Roman" w:hAnsi="Times New Roman"/>
          <w:sz w:val="22"/>
          <w:szCs w:val="22"/>
        </w:rPr>
      </w:pPr>
      <w:bookmarkStart w:id="4" w:name="_Toc172357886"/>
      <w:r w:rsidRPr="0048404C">
        <w:rPr>
          <w:rFonts w:ascii="Times New Roman" w:hAnsi="Times New Roman"/>
          <w:sz w:val="22"/>
          <w:szCs w:val="22"/>
        </w:rPr>
        <w:lastRenderedPageBreak/>
        <w:t>Form TECH-3: Comments and Suggestions on the Terms of Reference and on Counterpart Staff and Facilities to be Provided by the Client</w:t>
      </w:r>
      <w:bookmarkEnd w:id="4"/>
    </w:p>
    <w:p w14:paraId="7D100D0A" w14:textId="77777777" w:rsidR="00706CA0" w:rsidRPr="0048404C" w:rsidRDefault="00706CA0" w:rsidP="008F6C77">
      <w:pPr>
        <w:pStyle w:val="Section3-Heading2"/>
        <w:jc w:val="both"/>
        <w:rPr>
          <w:sz w:val="22"/>
          <w:szCs w:val="22"/>
        </w:rPr>
      </w:pPr>
      <w:bookmarkStart w:id="5" w:name="_Toc172357887"/>
      <w:r w:rsidRPr="0048404C">
        <w:rPr>
          <w:sz w:val="22"/>
          <w:szCs w:val="22"/>
        </w:rPr>
        <w:t>On the Terms of Reference</w:t>
      </w:r>
      <w:bookmarkEnd w:id="5"/>
    </w:p>
    <w:p w14:paraId="6BD12A85" w14:textId="77777777" w:rsidR="00706CA0" w:rsidRPr="0048404C" w:rsidRDefault="00706CA0" w:rsidP="008F6C77">
      <w:pPr>
        <w:jc w:val="both"/>
        <w:rPr>
          <w:sz w:val="22"/>
          <w:szCs w:val="22"/>
        </w:rPr>
      </w:pPr>
    </w:p>
    <w:p w14:paraId="5259341D" w14:textId="77777777" w:rsidR="00706CA0" w:rsidRPr="0048404C" w:rsidRDefault="00706CA0" w:rsidP="008F6C77">
      <w:pPr>
        <w:jc w:val="both"/>
        <w:rPr>
          <w:sz w:val="22"/>
          <w:szCs w:val="22"/>
        </w:rPr>
      </w:pPr>
    </w:p>
    <w:p w14:paraId="433129DB" w14:textId="77777777" w:rsidR="00706CA0" w:rsidRPr="0048404C" w:rsidRDefault="00706CA0" w:rsidP="008F6C77">
      <w:pPr>
        <w:jc w:val="both"/>
        <w:rPr>
          <w:iCs/>
          <w:sz w:val="22"/>
          <w:szCs w:val="22"/>
        </w:rPr>
      </w:pPr>
      <w:r w:rsidRPr="0048404C">
        <w:rPr>
          <w:iCs/>
          <w:sz w:val="22"/>
          <w:szCs w:val="22"/>
        </w:rPr>
        <w:t>[</w:t>
      </w:r>
      <w:r w:rsidRPr="0048404C">
        <w:rPr>
          <w:sz w:val="22"/>
          <w:szCs w:val="22"/>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48404C">
        <w:rPr>
          <w:sz w:val="22"/>
          <w:szCs w:val="22"/>
        </w:rPr>
        <w:t>point, and</w:t>
      </w:r>
      <w:proofErr w:type="gramEnd"/>
      <w:r w:rsidRPr="0048404C">
        <w:rPr>
          <w:sz w:val="22"/>
          <w:szCs w:val="22"/>
        </w:rPr>
        <w:t xml:space="preserve"> incorporated in your Proposal.</w:t>
      </w:r>
      <w:r w:rsidRPr="0048404C">
        <w:rPr>
          <w:iCs/>
          <w:sz w:val="22"/>
          <w:szCs w:val="22"/>
        </w:rPr>
        <w:t>]</w:t>
      </w:r>
    </w:p>
    <w:p w14:paraId="501F90E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404C" w:rsidRDefault="00C81963" w:rsidP="008F6C77">
      <w:pPr>
        <w:jc w:val="both"/>
        <w:rPr>
          <w:rFonts w:eastAsia="Cambria"/>
          <w:bCs/>
          <w:sz w:val="22"/>
          <w:szCs w:val="22"/>
        </w:rPr>
      </w:pPr>
      <w:bookmarkStart w:id="6" w:name="_Toc172357889"/>
      <w:r w:rsidRPr="0048404C">
        <w:rPr>
          <w:rFonts w:eastAsia="Cambria"/>
          <w:b/>
          <w:bCs/>
          <w:sz w:val="22"/>
          <w:szCs w:val="22"/>
        </w:rPr>
        <w:br w:type="page"/>
      </w:r>
    </w:p>
    <w:p w14:paraId="4A3F2032"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404C" w:rsidRDefault="00706CA0" w:rsidP="008F6C77">
      <w:pPr>
        <w:jc w:val="both"/>
        <w:rPr>
          <w:sz w:val="22"/>
          <w:szCs w:val="22"/>
        </w:rPr>
      </w:pPr>
    </w:p>
    <w:p w14:paraId="3B581F8E" w14:textId="77777777" w:rsidR="00706CA0" w:rsidRPr="0048404C" w:rsidRDefault="00706CA0" w:rsidP="008F6C77">
      <w:pPr>
        <w:pStyle w:val="BodyText"/>
        <w:tabs>
          <w:tab w:val="left" w:pos="-720"/>
          <w:tab w:val="left" w:pos="1080"/>
        </w:tabs>
        <w:jc w:val="both"/>
        <w:rPr>
          <w:rFonts w:ascii="Times New Roman" w:hAnsi="Times New Roman"/>
          <w:iCs/>
        </w:rPr>
      </w:pPr>
      <w:r w:rsidRPr="0048404C">
        <w:rPr>
          <w:rFonts w:ascii="Times New Roman" w:hAnsi="Times New Roman"/>
        </w:rPr>
        <w:t>[</w:t>
      </w:r>
      <w:r w:rsidRPr="0048404C">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404C" w:rsidRDefault="00706CA0" w:rsidP="008F6C77">
      <w:pPr>
        <w:pStyle w:val="BodyText2"/>
        <w:tabs>
          <w:tab w:val="left" w:pos="1080"/>
        </w:tabs>
        <w:spacing w:line="120" w:lineRule="exact"/>
        <w:jc w:val="both"/>
        <w:rPr>
          <w:iCs/>
          <w:sz w:val="22"/>
          <w:szCs w:val="22"/>
        </w:rPr>
      </w:pPr>
    </w:p>
    <w:p w14:paraId="4ED00307" w14:textId="77777777" w:rsidR="00706CA0" w:rsidRPr="0048404C" w:rsidRDefault="00706CA0" w:rsidP="008F6C77">
      <w:pPr>
        <w:numPr>
          <w:ilvl w:val="0"/>
          <w:numId w:val="11"/>
        </w:numPr>
        <w:jc w:val="both"/>
        <w:rPr>
          <w:iCs/>
          <w:sz w:val="22"/>
          <w:szCs w:val="22"/>
        </w:rPr>
      </w:pPr>
      <w:r w:rsidRPr="0048404C">
        <w:rPr>
          <w:iCs/>
          <w:sz w:val="22"/>
          <w:szCs w:val="22"/>
        </w:rPr>
        <w:t>Technical Approach and Methodology,</w:t>
      </w:r>
    </w:p>
    <w:p w14:paraId="1D110E05" w14:textId="77777777" w:rsidR="00706CA0" w:rsidRPr="0048404C" w:rsidRDefault="00706CA0" w:rsidP="008F6C77">
      <w:pPr>
        <w:numPr>
          <w:ilvl w:val="0"/>
          <w:numId w:val="11"/>
        </w:numPr>
        <w:jc w:val="both"/>
        <w:rPr>
          <w:iCs/>
          <w:sz w:val="22"/>
          <w:szCs w:val="22"/>
        </w:rPr>
      </w:pPr>
      <w:r w:rsidRPr="0048404C">
        <w:rPr>
          <w:iCs/>
          <w:sz w:val="22"/>
          <w:szCs w:val="22"/>
        </w:rPr>
        <w:t>Work Plan, and</w:t>
      </w:r>
    </w:p>
    <w:p w14:paraId="32538D90" w14:textId="77777777" w:rsidR="00706CA0" w:rsidRPr="0048404C" w:rsidRDefault="00706CA0" w:rsidP="008F6C77">
      <w:pPr>
        <w:numPr>
          <w:ilvl w:val="0"/>
          <w:numId w:val="11"/>
        </w:numPr>
        <w:jc w:val="both"/>
        <w:rPr>
          <w:iCs/>
          <w:sz w:val="22"/>
          <w:szCs w:val="22"/>
        </w:rPr>
      </w:pPr>
      <w:r w:rsidRPr="0048404C">
        <w:rPr>
          <w:iCs/>
          <w:sz w:val="22"/>
          <w:szCs w:val="22"/>
        </w:rPr>
        <w:t>Organization and Staffing,</w:t>
      </w:r>
    </w:p>
    <w:p w14:paraId="4A6AAC8C" w14:textId="77777777" w:rsidR="00706CA0" w:rsidRPr="0048404C" w:rsidRDefault="00706CA0" w:rsidP="008F6C77">
      <w:pPr>
        <w:pStyle w:val="BodyText2"/>
        <w:tabs>
          <w:tab w:val="left" w:pos="1080"/>
        </w:tabs>
        <w:jc w:val="both"/>
        <w:rPr>
          <w:iCs/>
          <w:sz w:val="22"/>
          <w:szCs w:val="22"/>
        </w:rPr>
      </w:pPr>
    </w:p>
    <w:p w14:paraId="796A4B86" w14:textId="77777777" w:rsidR="00706CA0" w:rsidRPr="0048404C" w:rsidRDefault="00706CA0" w:rsidP="008F6C77">
      <w:pPr>
        <w:pStyle w:val="BodyText"/>
        <w:tabs>
          <w:tab w:val="left" w:pos="360"/>
        </w:tabs>
        <w:jc w:val="both"/>
        <w:rPr>
          <w:rFonts w:ascii="Times New Roman" w:hAnsi="Times New Roman"/>
          <w:iCs/>
        </w:rPr>
      </w:pPr>
      <w:r w:rsidRPr="0048404C">
        <w:rPr>
          <w:rFonts w:ascii="Times New Roman" w:hAnsi="Times New Roman"/>
          <w:iCs/>
        </w:rPr>
        <w:t>a)</w:t>
      </w:r>
      <w:r w:rsidRPr="0048404C">
        <w:rPr>
          <w:rFonts w:ascii="Times New Roman" w:hAnsi="Times New Roman"/>
          <w:iCs/>
        </w:rPr>
        <w:tab/>
      </w:r>
      <w:r w:rsidR="00510848" w:rsidRPr="0048404C">
        <w:rPr>
          <w:rFonts w:ascii="Times New Roman" w:hAnsi="Times New Roman"/>
          <w:iCs/>
        </w:rPr>
        <w:t xml:space="preserve"> </w:t>
      </w:r>
      <w:r w:rsidRPr="0048404C">
        <w:rPr>
          <w:rFonts w:ascii="Times New Roman" w:hAnsi="Times New Roman"/>
          <w:iCs/>
          <w:u w:val="single"/>
        </w:rPr>
        <w:t>Technical Approach and Methodology.</w:t>
      </w:r>
      <w:r w:rsidRPr="0048404C">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48404C">
        <w:rPr>
          <w:rFonts w:ascii="Times New Roman" w:hAnsi="Times New Roman"/>
          <w:iCs/>
        </w:rPr>
        <w:t>importance, and</w:t>
      </w:r>
      <w:proofErr w:type="gramEnd"/>
      <w:r w:rsidRPr="0048404C">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404C" w:rsidRDefault="00706CA0" w:rsidP="008F6C77">
      <w:pPr>
        <w:pStyle w:val="BodyText2"/>
        <w:tabs>
          <w:tab w:val="left" w:pos="357"/>
        </w:tabs>
        <w:spacing w:line="120" w:lineRule="exact"/>
        <w:jc w:val="both"/>
        <w:rPr>
          <w:iCs/>
          <w:sz w:val="22"/>
          <w:szCs w:val="22"/>
        </w:rPr>
      </w:pPr>
    </w:p>
    <w:p w14:paraId="2374860A" w14:textId="77777777" w:rsidR="00706CA0" w:rsidRPr="0048404C" w:rsidRDefault="00706CA0" w:rsidP="008F6C77">
      <w:pPr>
        <w:pStyle w:val="BodyText"/>
        <w:tabs>
          <w:tab w:val="left" w:pos="-720"/>
          <w:tab w:val="left" w:pos="360"/>
        </w:tabs>
        <w:jc w:val="both"/>
        <w:rPr>
          <w:rFonts w:ascii="Times New Roman" w:hAnsi="Times New Roman"/>
          <w:iCs/>
        </w:rPr>
      </w:pPr>
      <w:r w:rsidRPr="0048404C">
        <w:rPr>
          <w:rFonts w:ascii="Times New Roman" w:hAnsi="Times New Roman"/>
          <w:iCs/>
        </w:rPr>
        <w:t>b)</w:t>
      </w:r>
      <w:r w:rsidR="00510848" w:rsidRPr="0048404C">
        <w:rPr>
          <w:rFonts w:ascii="Times New Roman" w:hAnsi="Times New Roman"/>
          <w:iCs/>
        </w:rPr>
        <w:t xml:space="preserve"> </w:t>
      </w:r>
      <w:r w:rsidRPr="0048404C">
        <w:rPr>
          <w:rFonts w:ascii="Times New Roman" w:hAnsi="Times New Roman"/>
          <w:iCs/>
          <w:u w:val="single"/>
        </w:rPr>
        <w:t>Work Plan.</w:t>
      </w:r>
      <w:r w:rsidRPr="0048404C">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404C">
        <w:rPr>
          <w:rFonts w:ascii="Times New Roman" w:hAnsi="Times New Roman"/>
          <w:iCs/>
        </w:rPr>
        <w:t>erms of Reference</w:t>
      </w:r>
      <w:r w:rsidRPr="0048404C">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404C" w:rsidRDefault="00706CA0" w:rsidP="008F6C77">
      <w:pPr>
        <w:pStyle w:val="BodyText2"/>
        <w:tabs>
          <w:tab w:val="left" w:pos="357"/>
        </w:tabs>
        <w:spacing w:line="120" w:lineRule="exact"/>
        <w:jc w:val="both"/>
        <w:rPr>
          <w:iCs/>
          <w:sz w:val="22"/>
          <w:szCs w:val="22"/>
        </w:rPr>
      </w:pPr>
    </w:p>
    <w:p w14:paraId="63677322" w14:textId="77777777" w:rsidR="00706CA0" w:rsidRPr="0048404C" w:rsidRDefault="00706CA0" w:rsidP="00510848">
      <w:pPr>
        <w:pStyle w:val="BodyText"/>
        <w:tabs>
          <w:tab w:val="left" w:pos="-720"/>
          <w:tab w:val="left" w:pos="360"/>
        </w:tabs>
        <w:jc w:val="both"/>
        <w:rPr>
          <w:rFonts w:ascii="Times New Roman" w:hAnsi="Times New Roman"/>
          <w:iCs/>
        </w:rPr>
      </w:pPr>
      <w:r w:rsidRPr="0048404C">
        <w:rPr>
          <w:rFonts w:ascii="Times New Roman" w:hAnsi="Times New Roman"/>
          <w:iCs/>
        </w:rPr>
        <w:t>c)</w:t>
      </w:r>
      <w:r w:rsidR="00510848" w:rsidRPr="0048404C">
        <w:rPr>
          <w:rFonts w:ascii="Times New Roman" w:hAnsi="Times New Roman"/>
          <w:iCs/>
        </w:rPr>
        <w:t xml:space="preserve"> </w:t>
      </w:r>
      <w:r w:rsidRPr="0048404C">
        <w:rPr>
          <w:rFonts w:ascii="Times New Roman" w:hAnsi="Times New Roman"/>
          <w:iCs/>
          <w:u w:val="single"/>
        </w:rPr>
        <w:t>Organization and Staffing</w:t>
      </w:r>
      <w:r w:rsidRPr="0048404C">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404C" w:rsidRDefault="00C81963" w:rsidP="008F6C77">
      <w:pPr>
        <w:jc w:val="both"/>
        <w:rPr>
          <w:rFonts w:eastAsia="Cambria"/>
          <w:bCs/>
          <w:sz w:val="22"/>
          <w:szCs w:val="22"/>
        </w:rPr>
      </w:pPr>
      <w:bookmarkStart w:id="7" w:name="_Toc172357890"/>
      <w:r w:rsidRPr="0048404C">
        <w:rPr>
          <w:rFonts w:eastAsia="Cambria"/>
          <w:b/>
          <w:bCs/>
          <w:sz w:val="22"/>
          <w:szCs w:val="22"/>
        </w:rPr>
        <w:br w:type="page"/>
      </w:r>
    </w:p>
    <w:p w14:paraId="571AB6A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TECH-5: Team Composition and Task Assignments</w:t>
      </w:r>
      <w:bookmarkEnd w:id="7"/>
    </w:p>
    <w:p w14:paraId="36DD87AC" w14:textId="77777777" w:rsidR="00706CA0" w:rsidRPr="0048404C" w:rsidRDefault="00706CA0" w:rsidP="008F6C77">
      <w:pPr>
        <w:jc w:val="both"/>
        <w:rPr>
          <w:sz w:val="22"/>
          <w:szCs w:val="22"/>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404C"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404C" w:rsidRDefault="00706CA0" w:rsidP="008F6C77">
            <w:pPr>
              <w:pStyle w:val="Heading7"/>
              <w:jc w:val="both"/>
              <w:rPr>
                <w:sz w:val="22"/>
                <w:szCs w:val="22"/>
              </w:rPr>
            </w:pPr>
            <w:r w:rsidRPr="0048404C">
              <w:rPr>
                <w:sz w:val="22"/>
                <w:szCs w:val="22"/>
              </w:rPr>
              <w:t>Professional Staff</w:t>
            </w:r>
          </w:p>
        </w:tc>
      </w:tr>
      <w:tr w:rsidR="00706CA0" w:rsidRPr="0048404C"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404C" w:rsidRDefault="00706CA0" w:rsidP="008F6C77">
            <w:pPr>
              <w:spacing w:before="40" w:after="40"/>
              <w:jc w:val="both"/>
              <w:rPr>
                <w:sz w:val="22"/>
                <w:szCs w:val="22"/>
              </w:rPr>
            </w:pPr>
            <w:r w:rsidRPr="0048404C">
              <w:rPr>
                <w:sz w:val="22"/>
                <w:szCs w:val="22"/>
              </w:rPr>
              <w:t>Name of Staff</w:t>
            </w:r>
          </w:p>
        </w:tc>
        <w:tc>
          <w:tcPr>
            <w:tcW w:w="1985" w:type="dxa"/>
            <w:tcBorders>
              <w:bottom w:val="single" w:sz="6" w:space="0" w:color="auto"/>
            </w:tcBorders>
            <w:vAlign w:val="center"/>
          </w:tcPr>
          <w:p w14:paraId="6DC3FD79" w14:textId="77777777" w:rsidR="00706CA0" w:rsidRPr="0048404C" w:rsidRDefault="00706CA0" w:rsidP="008F6C77">
            <w:pPr>
              <w:spacing w:before="40" w:after="40"/>
              <w:jc w:val="both"/>
              <w:rPr>
                <w:sz w:val="22"/>
                <w:szCs w:val="22"/>
              </w:rPr>
            </w:pPr>
            <w:r w:rsidRPr="0048404C">
              <w:rPr>
                <w:sz w:val="22"/>
                <w:szCs w:val="22"/>
              </w:rPr>
              <w:t>Firm</w:t>
            </w:r>
          </w:p>
        </w:tc>
        <w:tc>
          <w:tcPr>
            <w:tcW w:w="1985" w:type="dxa"/>
            <w:tcBorders>
              <w:bottom w:val="single" w:sz="6" w:space="0" w:color="auto"/>
            </w:tcBorders>
            <w:vAlign w:val="center"/>
          </w:tcPr>
          <w:p w14:paraId="12DFF3A3" w14:textId="77777777" w:rsidR="00706CA0" w:rsidRPr="0048404C" w:rsidRDefault="00706CA0" w:rsidP="008F6C77">
            <w:pPr>
              <w:spacing w:before="40" w:after="40"/>
              <w:jc w:val="both"/>
              <w:rPr>
                <w:sz w:val="22"/>
                <w:szCs w:val="22"/>
              </w:rPr>
            </w:pPr>
            <w:r w:rsidRPr="0048404C">
              <w:rPr>
                <w:sz w:val="22"/>
                <w:szCs w:val="22"/>
              </w:rPr>
              <w:t>Area of Expertise</w:t>
            </w:r>
          </w:p>
        </w:tc>
        <w:tc>
          <w:tcPr>
            <w:tcW w:w="1985" w:type="dxa"/>
            <w:tcBorders>
              <w:bottom w:val="single" w:sz="6" w:space="0" w:color="auto"/>
            </w:tcBorders>
            <w:vAlign w:val="center"/>
          </w:tcPr>
          <w:p w14:paraId="34925E40" w14:textId="77777777" w:rsidR="00706CA0" w:rsidRPr="0048404C" w:rsidRDefault="00706CA0" w:rsidP="008F6C77">
            <w:pPr>
              <w:spacing w:before="40" w:after="40"/>
              <w:jc w:val="both"/>
              <w:rPr>
                <w:sz w:val="22"/>
                <w:szCs w:val="22"/>
              </w:rPr>
            </w:pPr>
            <w:r w:rsidRPr="0048404C">
              <w:rPr>
                <w:sz w:val="22"/>
                <w:szCs w:val="22"/>
              </w:rPr>
              <w:t>Position Assigned</w:t>
            </w:r>
          </w:p>
        </w:tc>
        <w:tc>
          <w:tcPr>
            <w:tcW w:w="2551" w:type="dxa"/>
            <w:tcBorders>
              <w:bottom w:val="single" w:sz="6" w:space="0" w:color="auto"/>
            </w:tcBorders>
            <w:vAlign w:val="center"/>
          </w:tcPr>
          <w:p w14:paraId="6E369344" w14:textId="77777777" w:rsidR="00706CA0" w:rsidRPr="0048404C" w:rsidRDefault="00706CA0" w:rsidP="008F6C77">
            <w:pPr>
              <w:spacing w:before="40" w:after="40"/>
              <w:jc w:val="both"/>
              <w:rPr>
                <w:sz w:val="22"/>
                <w:szCs w:val="22"/>
              </w:rPr>
            </w:pPr>
            <w:r w:rsidRPr="0048404C">
              <w:rPr>
                <w:sz w:val="22"/>
                <w:szCs w:val="22"/>
              </w:rPr>
              <w:t>Task Assigned</w:t>
            </w:r>
          </w:p>
        </w:tc>
      </w:tr>
      <w:tr w:rsidR="00706CA0" w:rsidRPr="0048404C"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404C" w:rsidRDefault="00706CA0" w:rsidP="008F6C77">
            <w:pPr>
              <w:jc w:val="both"/>
              <w:rPr>
                <w:sz w:val="22"/>
                <w:szCs w:val="22"/>
              </w:rPr>
            </w:pPr>
          </w:p>
          <w:p w14:paraId="170C0C95" w14:textId="77777777" w:rsidR="00706CA0" w:rsidRPr="0048404C" w:rsidRDefault="00706CA0" w:rsidP="008F6C77">
            <w:pPr>
              <w:jc w:val="both"/>
              <w:rPr>
                <w:sz w:val="22"/>
                <w:szCs w:val="22"/>
              </w:rPr>
            </w:pPr>
          </w:p>
        </w:tc>
        <w:tc>
          <w:tcPr>
            <w:tcW w:w="1985" w:type="dxa"/>
            <w:tcBorders>
              <w:top w:val="single" w:sz="6" w:space="0" w:color="auto"/>
            </w:tcBorders>
          </w:tcPr>
          <w:p w14:paraId="444B6B8C" w14:textId="77777777" w:rsidR="00706CA0" w:rsidRPr="0048404C" w:rsidRDefault="00706CA0" w:rsidP="008F6C77">
            <w:pPr>
              <w:jc w:val="both"/>
              <w:rPr>
                <w:sz w:val="22"/>
                <w:szCs w:val="22"/>
              </w:rPr>
            </w:pPr>
          </w:p>
        </w:tc>
        <w:tc>
          <w:tcPr>
            <w:tcW w:w="1985" w:type="dxa"/>
            <w:tcBorders>
              <w:top w:val="single" w:sz="6" w:space="0" w:color="auto"/>
            </w:tcBorders>
          </w:tcPr>
          <w:p w14:paraId="1C69B546" w14:textId="77777777" w:rsidR="00706CA0" w:rsidRPr="0048404C" w:rsidRDefault="00706CA0" w:rsidP="008F6C77">
            <w:pPr>
              <w:jc w:val="both"/>
              <w:rPr>
                <w:sz w:val="22"/>
                <w:szCs w:val="22"/>
              </w:rPr>
            </w:pPr>
          </w:p>
        </w:tc>
        <w:tc>
          <w:tcPr>
            <w:tcW w:w="1985" w:type="dxa"/>
            <w:tcBorders>
              <w:top w:val="single" w:sz="6" w:space="0" w:color="auto"/>
            </w:tcBorders>
          </w:tcPr>
          <w:p w14:paraId="1E5C08FC" w14:textId="77777777" w:rsidR="00706CA0" w:rsidRPr="0048404C" w:rsidRDefault="00706CA0" w:rsidP="008F6C77">
            <w:pPr>
              <w:jc w:val="both"/>
              <w:rPr>
                <w:sz w:val="22"/>
                <w:szCs w:val="22"/>
              </w:rPr>
            </w:pPr>
          </w:p>
        </w:tc>
        <w:tc>
          <w:tcPr>
            <w:tcW w:w="2551" w:type="dxa"/>
            <w:tcBorders>
              <w:top w:val="single" w:sz="6" w:space="0" w:color="auto"/>
            </w:tcBorders>
          </w:tcPr>
          <w:p w14:paraId="4BD17B1F" w14:textId="77777777" w:rsidR="00706CA0" w:rsidRPr="0048404C" w:rsidRDefault="00706CA0" w:rsidP="008F6C77">
            <w:pPr>
              <w:jc w:val="both"/>
              <w:rPr>
                <w:sz w:val="22"/>
                <w:szCs w:val="22"/>
              </w:rPr>
            </w:pPr>
          </w:p>
        </w:tc>
      </w:tr>
      <w:tr w:rsidR="00706CA0" w:rsidRPr="0048404C"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404C" w:rsidRDefault="00706CA0" w:rsidP="008F6C77">
            <w:pPr>
              <w:jc w:val="both"/>
              <w:rPr>
                <w:sz w:val="22"/>
                <w:szCs w:val="22"/>
              </w:rPr>
            </w:pPr>
          </w:p>
          <w:p w14:paraId="523C42C1" w14:textId="77777777" w:rsidR="00706CA0" w:rsidRPr="0048404C" w:rsidRDefault="00706CA0" w:rsidP="008F6C77">
            <w:pPr>
              <w:jc w:val="both"/>
              <w:rPr>
                <w:sz w:val="22"/>
                <w:szCs w:val="22"/>
              </w:rPr>
            </w:pPr>
          </w:p>
        </w:tc>
        <w:tc>
          <w:tcPr>
            <w:tcW w:w="1985" w:type="dxa"/>
          </w:tcPr>
          <w:p w14:paraId="6CD9C80B" w14:textId="77777777" w:rsidR="00706CA0" w:rsidRPr="0048404C" w:rsidRDefault="00706CA0" w:rsidP="008F6C77">
            <w:pPr>
              <w:jc w:val="both"/>
              <w:rPr>
                <w:sz w:val="22"/>
                <w:szCs w:val="22"/>
              </w:rPr>
            </w:pPr>
          </w:p>
        </w:tc>
        <w:tc>
          <w:tcPr>
            <w:tcW w:w="1985" w:type="dxa"/>
          </w:tcPr>
          <w:p w14:paraId="79DC3758" w14:textId="77777777" w:rsidR="00706CA0" w:rsidRPr="0048404C" w:rsidRDefault="00706CA0" w:rsidP="008F6C77">
            <w:pPr>
              <w:jc w:val="both"/>
              <w:rPr>
                <w:sz w:val="22"/>
                <w:szCs w:val="22"/>
              </w:rPr>
            </w:pPr>
          </w:p>
        </w:tc>
        <w:tc>
          <w:tcPr>
            <w:tcW w:w="1985" w:type="dxa"/>
          </w:tcPr>
          <w:p w14:paraId="104413CC" w14:textId="77777777" w:rsidR="00706CA0" w:rsidRPr="0048404C" w:rsidRDefault="00706CA0" w:rsidP="008F6C77">
            <w:pPr>
              <w:jc w:val="both"/>
              <w:rPr>
                <w:sz w:val="22"/>
                <w:szCs w:val="22"/>
              </w:rPr>
            </w:pPr>
          </w:p>
        </w:tc>
        <w:tc>
          <w:tcPr>
            <w:tcW w:w="2551" w:type="dxa"/>
          </w:tcPr>
          <w:p w14:paraId="1EB83115" w14:textId="77777777" w:rsidR="00706CA0" w:rsidRPr="0048404C" w:rsidRDefault="00706CA0" w:rsidP="008F6C77">
            <w:pPr>
              <w:jc w:val="both"/>
              <w:rPr>
                <w:sz w:val="22"/>
                <w:szCs w:val="22"/>
              </w:rPr>
            </w:pPr>
          </w:p>
        </w:tc>
      </w:tr>
      <w:tr w:rsidR="00706CA0" w:rsidRPr="0048404C"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404C" w:rsidRDefault="00706CA0" w:rsidP="008F6C77">
            <w:pPr>
              <w:jc w:val="both"/>
              <w:rPr>
                <w:sz w:val="22"/>
                <w:szCs w:val="22"/>
              </w:rPr>
            </w:pPr>
          </w:p>
          <w:p w14:paraId="602016B2" w14:textId="77777777" w:rsidR="00706CA0" w:rsidRPr="0048404C" w:rsidRDefault="00706CA0" w:rsidP="008F6C77">
            <w:pPr>
              <w:jc w:val="both"/>
              <w:rPr>
                <w:sz w:val="22"/>
                <w:szCs w:val="22"/>
              </w:rPr>
            </w:pPr>
          </w:p>
        </w:tc>
        <w:tc>
          <w:tcPr>
            <w:tcW w:w="1985" w:type="dxa"/>
          </w:tcPr>
          <w:p w14:paraId="4A13894C" w14:textId="77777777" w:rsidR="00706CA0" w:rsidRPr="0048404C" w:rsidRDefault="00706CA0" w:rsidP="008F6C77">
            <w:pPr>
              <w:pStyle w:val="BankNormal"/>
              <w:spacing w:after="0"/>
              <w:jc w:val="both"/>
              <w:rPr>
                <w:sz w:val="22"/>
                <w:szCs w:val="22"/>
              </w:rPr>
            </w:pPr>
          </w:p>
        </w:tc>
        <w:tc>
          <w:tcPr>
            <w:tcW w:w="1985" w:type="dxa"/>
          </w:tcPr>
          <w:p w14:paraId="6A871242" w14:textId="77777777" w:rsidR="00706CA0" w:rsidRPr="0048404C" w:rsidRDefault="00706CA0" w:rsidP="008F6C77">
            <w:pPr>
              <w:jc w:val="both"/>
              <w:rPr>
                <w:sz w:val="22"/>
                <w:szCs w:val="22"/>
              </w:rPr>
            </w:pPr>
          </w:p>
        </w:tc>
        <w:tc>
          <w:tcPr>
            <w:tcW w:w="1985" w:type="dxa"/>
          </w:tcPr>
          <w:p w14:paraId="5AD44C29" w14:textId="77777777" w:rsidR="00706CA0" w:rsidRPr="0048404C" w:rsidRDefault="00706CA0" w:rsidP="008F6C77">
            <w:pPr>
              <w:jc w:val="both"/>
              <w:rPr>
                <w:sz w:val="22"/>
                <w:szCs w:val="22"/>
              </w:rPr>
            </w:pPr>
          </w:p>
        </w:tc>
        <w:tc>
          <w:tcPr>
            <w:tcW w:w="2551" w:type="dxa"/>
          </w:tcPr>
          <w:p w14:paraId="1D7AA719" w14:textId="77777777" w:rsidR="00706CA0" w:rsidRPr="0048404C" w:rsidRDefault="00706CA0" w:rsidP="008F6C77">
            <w:pPr>
              <w:jc w:val="both"/>
              <w:rPr>
                <w:sz w:val="22"/>
                <w:szCs w:val="22"/>
              </w:rPr>
            </w:pPr>
          </w:p>
        </w:tc>
      </w:tr>
      <w:tr w:rsidR="00706CA0" w:rsidRPr="0048404C"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404C" w:rsidRDefault="00706CA0" w:rsidP="008F6C77">
            <w:pPr>
              <w:jc w:val="both"/>
              <w:rPr>
                <w:sz w:val="22"/>
                <w:szCs w:val="22"/>
              </w:rPr>
            </w:pPr>
          </w:p>
          <w:p w14:paraId="2B98D2BB" w14:textId="77777777" w:rsidR="00706CA0" w:rsidRPr="0048404C" w:rsidRDefault="00706CA0" w:rsidP="008F6C77">
            <w:pPr>
              <w:jc w:val="both"/>
              <w:rPr>
                <w:sz w:val="22"/>
                <w:szCs w:val="22"/>
              </w:rPr>
            </w:pPr>
          </w:p>
        </w:tc>
        <w:tc>
          <w:tcPr>
            <w:tcW w:w="1985" w:type="dxa"/>
          </w:tcPr>
          <w:p w14:paraId="20D91612" w14:textId="77777777" w:rsidR="00706CA0" w:rsidRPr="0048404C" w:rsidRDefault="00706CA0" w:rsidP="008F6C77">
            <w:pPr>
              <w:jc w:val="both"/>
              <w:rPr>
                <w:sz w:val="22"/>
                <w:szCs w:val="22"/>
              </w:rPr>
            </w:pPr>
          </w:p>
        </w:tc>
        <w:tc>
          <w:tcPr>
            <w:tcW w:w="1985" w:type="dxa"/>
          </w:tcPr>
          <w:p w14:paraId="4330649D" w14:textId="77777777" w:rsidR="00706CA0" w:rsidRPr="0048404C" w:rsidRDefault="00706CA0" w:rsidP="008F6C77">
            <w:pPr>
              <w:jc w:val="both"/>
              <w:rPr>
                <w:sz w:val="22"/>
                <w:szCs w:val="22"/>
              </w:rPr>
            </w:pPr>
          </w:p>
        </w:tc>
        <w:tc>
          <w:tcPr>
            <w:tcW w:w="1985" w:type="dxa"/>
          </w:tcPr>
          <w:p w14:paraId="3290BE17" w14:textId="77777777" w:rsidR="00706CA0" w:rsidRPr="0048404C" w:rsidRDefault="00706CA0" w:rsidP="008F6C77">
            <w:pPr>
              <w:jc w:val="both"/>
              <w:rPr>
                <w:sz w:val="22"/>
                <w:szCs w:val="22"/>
              </w:rPr>
            </w:pPr>
          </w:p>
        </w:tc>
        <w:tc>
          <w:tcPr>
            <w:tcW w:w="2551" w:type="dxa"/>
          </w:tcPr>
          <w:p w14:paraId="75D95723" w14:textId="77777777" w:rsidR="00706CA0" w:rsidRPr="0048404C" w:rsidRDefault="00706CA0" w:rsidP="008F6C77">
            <w:pPr>
              <w:jc w:val="both"/>
              <w:rPr>
                <w:sz w:val="22"/>
                <w:szCs w:val="22"/>
              </w:rPr>
            </w:pPr>
          </w:p>
        </w:tc>
      </w:tr>
      <w:tr w:rsidR="00706CA0" w:rsidRPr="0048404C"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404C" w:rsidRDefault="00706CA0" w:rsidP="008F6C77">
            <w:pPr>
              <w:jc w:val="both"/>
              <w:rPr>
                <w:sz w:val="22"/>
                <w:szCs w:val="22"/>
              </w:rPr>
            </w:pPr>
          </w:p>
          <w:p w14:paraId="5C8593F5" w14:textId="77777777" w:rsidR="00706CA0" w:rsidRPr="0048404C" w:rsidRDefault="00706CA0" w:rsidP="008F6C77">
            <w:pPr>
              <w:jc w:val="both"/>
              <w:rPr>
                <w:sz w:val="22"/>
                <w:szCs w:val="22"/>
              </w:rPr>
            </w:pPr>
          </w:p>
        </w:tc>
        <w:tc>
          <w:tcPr>
            <w:tcW w:w="1985" w:type="dxa"/>
          </w:tcPr>
          <w:p w14:paraId="0B8A0DE0" w14:textId="77777777" w:rsidR="00706CA0" w:rsidRPr="0048404C" w:rsidRDefault="00706CA0" w:rsidP="008F6C77">
            <w:pPr>
              <w:jc w:val="both"/>
              <w:rPr>
                <w:sz w:val="22"/>
                <w:szCs w:val="22"/>
              </w:rPr>
            </w:pPr>
          </w:p>
        </w:tc>
        <w:tc>
          <w:tcPr>
            <w:tcW w:w="1985" w:type="dxa"/>
          </w:tcPr>
          <w:p w14:paraId="4A43051E" w14:textId="77777777" w:rsidR="00706CA0" w:rsidRPr="0048404C" w:rsidRDefault="00706CA0" w:rsidP="008F6C77">
            <w:pPr>
              <w:jc w:val="both"/>
              <w:rPr>
                <w:sz w:val="22"/>
                <w:szCs w:val="22"/>
              </w:rPr>
            </w:pPr>
          </w:p>
        </w:tc>
        <w:tc>
          <w:tcPr>
            <w:tcW w:w="1985" w:type="dxa"/>
          </w:tcPr>
          <w:p w14:paraId="08283954" w14:textId="77777777" w:rsidR="00706CA0" w:rsidRPr="0048404C" w:rsidRDefault="00706CA0" w:rsidP="008F6C77">
            <w:pPr>
              <w:jc w:val="both"/>
              <w:rPr>
                <w:sz w:val="22"/>
                <w:szCs w:val="22"/>
              </w:rPr>
            </w:pPr>
          </w:p>
        </w:tc>
        <w:tc>
          <w:tcPr>
            <w:tcW w:w="2551" w:type="dxa"/>
          </w:tcPr>
          <w:p w14:paraId="0A2BEE70" w14:textId="77777777" w:rsidR="00706CA0" w:rsidRPr="0048404C" w:rsidRDefault="00706CA0" w:rsidP="008F6C77">
            <w:pPr>
              <w:jc w:val="both"/>
              <w:rPr>
                <w:sz w:val="22"/>
                <w:szCs w:val="22"/>
              </w:rPr>
            </w:pPr>
          </w:p>
        </w:tc>
      </w:tr>
      <w:tr w:rsidR="00706CA0" w:rsidRPr="0048404C"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404C" w:rsidRDefault="00706CA0" w:rsidP="008F6C77">
            <w:pPr>
              <w:jc w:val="both"/>
              <w:rPr>
                <w:sz w:val="22"/>
                <w:szCs w:val="22"/>
              </w:rPr>
            </w:pPr>
          </w:p>
          <w:p w14:paraId="22B869C0" w14:textId="77777777" w:rsidR="00706CA0" w:rsidRPr="0048404C" w:rsidRDefault="00706CA0" w:rsidP="008F6C77">
            <w:pPr>
              <w:jc w:val="both"/>
              <w:rPr>
                <w:sz w:val="22"/>
                <w:szCs w:val="22"/>
              </w:rPr>
            </w:pPr>
          </w:p>
        </w:tc>
        <w:tc>
          <w:tcPr>
            <w:tcW w:w="1985" w:type="dxa"/>
          </w:tcPr>
          <w:p w14:paraId="17BDC185" w14:textId="77777777" w:rsidR="00706CA0" w:rsidRPr="0048404C" w:rsidRDefault="00706CA0" w:rsidP="008F6C77">
            <w:pPr>
              <w:jc w:val="both"/>
              <w:rPr>
                <w:sz w:val="22"/>
                <w:szCs w:val="22"/>
              </w:rPr>
            </w:pPr>
          </w:p>
        </w:tc>
        <w:tc>
          <w:tcPr>
            <w:tcW w:w="1985" w:type="dxa"/>
          </w:tcPr>
          <w:p w14:paraId="65B5CBD4" w14:textId="77777777" w:rsidR="00706CA0" w:rsidRPr="0048404C" w:rsidRDefault="00706CA0" w:rsidP="008F6C77">
            <w:pPr>
              <w:jc w:val="both"/>
              <w:rPr>
                <w:sz w:val="22"/>
                <w:szCs w:val="22"/>
              </w:rPr>
            </w:pPr>
          </w:p>
        </w:tc>
        <w:tc>
          <w:tcPr>
            <w:tcW w:w="1985" w:type="dxa"/>
          </w:tcPr>
          <w:p w14:paraId="0A596CEB" w14:textId="77777777" w:rsidR="00706CA0" w:rsidRPr="0048404C" w:rsidRDefault="00706CA0" w:rsidP="008F6C77">
            <w:pPr>
              <w:jc w:val="both"/>
              <w:rPr>
                <w:sz w:val="22"/>
                <w:szCs w:val="22"/>
              </w:rPr>
            </w:pPr>
          </w:p>
        </w:tc>
        <w:tc>
          <w:tcPr>
            <w:tcW w:w="2551" w:type="dxa"/>
          </w:tcPr>
          <w:p w14:paraId="23B4323D" w14:textId="77777777" w:rsidR="00706CA0" w:rsidRPr="0048404C" w:rsidRDefault="00706CA0" w:rsidP="008F6C77">
            <w:pPr>
              <w:jc w:val="both"/>
              <w:rPr>
                <w:sz w:val="22"/>
                <w:szCs w:val="22"/>
              </w:rPr>
            </w:pPr>
          </w:p>
        </w:tc>
      </w:tr>
      <w:tr w:rsidR="00706CA0" w:rsidRPr="0048404C"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404C" w:rsidRDefault="00706CA0" w:rsidP="008F6C77">
            <w:pPr>
              <w:jc w:val="both"/>
              <w:rPr>
                <w:sz w:val="22"/>
                <w:szCs w:val="22"/>
              </w:rPr>
            </w:pPr>
          </w:p>
          <w:p w14:paraId="6D3624A8" w14:textId="77777777" w:rsidR="00706CA0" w:rsidRPr="0048404C" w:rsidRDefault="00706CA0" w:rsidP="008F6C77">
            <w:pPr>
              <w:jc w:val="both"/>
              <w:rPr>
                <w:sz w:val="22"/>
                <w:szCs w:val="22"/>
              </w:rPr>
            </w:pPr>
          </w:p>
        </w:tc>
        <w:tc>
          <w:tcPr>
            <w:tcW w:w="1985" w:type="dxa"/>
          </w:tcPr>
          <w:p w14:paraId="512934F2" w14:textId="77777777" w:rsidR="00706CA0" w:rsidRPr="0048404C" w:rsidRDefault="00706CA0" w:rsidP="008F6C77">
            <w:pPr>
              <w:jc w:val="both"/>
              <w:rPr>
                <w:sz w:val="22"/>
                <w:szCs w:val="22"/>
              </w:rPr>
            </w:pPr>
          </w:p>
        </w:tc>
        <w:tc>
          <w:tcPr>
            <w:tcW w:w="1985" w:type="dxa"/>
          </w:tcPr>
          <w:p w14:paraId="34E101C1" w14:textId="77777777" w:rsidR="00706CA0" w:rsidRPr="0048404C" w:rsidRDefault="00706CA0" w:rsidP="008F6C77">
            <w:pPr>
              <w:jc w:val="both"/>
              <w:rPr>
                <w:sz w:val="22"/>
                <w:szCs w:val="22"/>
              </w:rPr>
            </w:pPr>
          </w:p>
        </w:tc>
        <w:tc>
          <w:tcPr>
            <w:tcW w:w="1985" w:type="dxa"/>
          </w:tcPr>
          <w:p w14:paraId="370D1AC9" w14:textId="77777777" w:rsidR="00706CA0" w:rsidRPr="0048404C" w:rsidRDefault="00706CA0" w:rsidP="008F6C77">
            <w:pPr>
              <w:jc w:val="both"/>
              <w:rPr>
                <w:sz w:val="22"/>
                <w:szCs w:val="22"/>
              </w:rPr>
            </w:pPr>
          </w:p>
        </w:tc>
        <w:tc>
          <w:tcPr>
            <w:tcW w:w="2551" w:type="dxa"/>
          </w:tcPr>
          <w:p w14:paraId="0CC96A6A" w14:textId="77777777" w:rsidR="00706CA0" w:rsidRPr="0048404C" w:rsidRDefault="00706CA0" w:rsidP="008F6C77">
            <w:pPr>
              <w:jc w:val="both"/>
              <w:rPr>
                <w:sz w:val="22"/>
                <w:szCs w:val="22"/>
              </w:rPr>
            </w:pPr>
          </w:p>
        </w:tc>
      </w:tr>
      <w:tr w:rsidR="00706CA0" w:rsidRPr="0048404C"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404C" w:rsidRDefault="00706CA0" w:rsidP="008F6C77">
            <w:pPr>
              <w:jc w:val="both"/>
              <w:rPr>
                <w:sz w:val="22"/>
                <w:szCs w:val="22"/>
              </w:rPr>
            </w:pPr>
          </w:p>
          <w:p w14:paraId="412250AE" w14:textId="77777777" w:rsidR="00706CA0" w:rsidRPr="0048404C" w:rsidRDefault="00706CA0" w:rsidP="008F6C77">
            <w:pPr>
              <w:jc w:val="both"/>
              <w:rPr>
                <w:sz w:val="22"/>
                <w:szCs w:val="22"/>
              </w:rPr>
            </w:pPr>
          </w:p>
        </w:tc>
        <w:tc>
          <w:tcPr>
            <w:tcW w:w="1985" w:type="dxa"/>
          </w:tcPr>
          <w:p w14:paraId="5C7E0418" w14:textId="77777777" w:rsidR="00706CA0" w:rsidRPr="0048404C" w:rsidRDefault="00706CA0" w:rsidP="008F6C77">
            <w:pPr>
              <w:jc w:val="both"/>
              <w:rPr>
                <w:sz w:val="22"/>
                <w:szCs w:val="22"/>
              </w:rPr>
            </w:pPr>
          </w:p>
        </w:tc>
        <w:tc>
          <w:tcPr>
            <w:tcW w:w="1985" w:type="dxa"/>
          </w:tcPr>
          <w:p w14:paraId="696FE13C" w14:textId="77777777" w:rsidR="00706CA0" w:rsidRPr="0048404C" w:rsidRDefault="00706CA0" w:rsidP="008F6C77">
            <w:pPr>
              <w:jc w:val="both"/>
              <w:rPr>
                <w:sz w:val="22"/>
                <w:szCs w:val="22"/>
              </w:rPr>
            </w:pPr>
          </w:p>
        </w:tc>
        <w:tc>
          <w:tcPr>
            <w:tcW w:w="1985" w:type="dxa"/>
          </w:tcPr>
          <w:p w14:paraId="0420B6CF" w14:textId="77777777" w:rsidR="00706CA0" w:rsidRPr="0048404C"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404C" w:rsidRDefault="00706CA0" w:rsidP="008F6C77">
            <w:pPr>
              <w:jc w:val="both"/>
              <w:rPr>
                <w:sz w:val="22"/>
                <w:szCs w:val="22"/>
              </w:rPr>
            </w:pPr>
          </w:p>
        </w:tc>
      </w:tr>
      <w:tr w:rsidR="00706CA0" w:rsidRPr="0048404C"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404C" w:rsidRDefault="00706CA0" w:rsidP="008F6C77">
            <w:pPr>
              <w:jc w:val="both"/>
              <w:rPr>
                <w:sz w:val="22"/>
                <w:szCs w:val="22"/>
              </w:rPr>
            </w:pPr>
          </w:p>
          <w:p w14:paraId="171DBCE8" w14:textId="77777777" w:rsidR="00706CA0" w:rsidRPr="0048404C" w:rsidRDefault="00706CA0" w:rsidP="008F6C77">
            <w:pPr>
              <w:jc w:val="both"/>
              <w:rPr>
                <w:sz w:val="22"/>
                <w:szCs w:val="22"/>
              </w:rPr>
            </w:pPr>
          </w:p>
        </w:tc>
        <w:tc>
          <w:tcPr>
            <w:tcW w:w="1985" w:type="dxa"/>
          </w:tcPr>
          <w:p w14:paraId="6AE4DB22" w14:textId="77777777" w:rsidR="00706CA0" w:rsidRPr="0048404C" w:rsidRDefault="00706CA0" w:rsidP="008F6C77">
            <w:pPr>
              <w:jc w:val="both"/>
              <w:rPr>
                <w:sz w:val="22"/>
                <w:szCs w:val="22"/>
              </w:rPr>
            </w:pPr>
          </w:p>
        </w:tc>
        <w:tc>
          <w:tcPr>
            <w:tcW w:w="1985" w:type="dxa"/>
          </w:tcPr>
          <w:p w14:paraId="68B792CC" w14:textId="77777777" w:rsidR="00706CA0" w:rsidRPr="0048404C" w:rsidRDefault="00706CA0" w:rsidP="008F6C77">
            <w:pPr>
              <w:jc w:val="both"/>
              <w:rPr>
                <w:sz w:val="22"/>
                <w:szCs w:val="22"/>
              </w:rPr>
            </w:pPr>
          </w:p>
        </w:tc>
        <w:tc>
          <w:tcPr>
            <w:tcW w:w="1985" w:type="dxa"/>
          </w:tcPr>
          <w:p w14:paraId="6587883B" w14:textId="77777777" w:rsidR="00706CA0" w:rsidRPr="0048404C" w:rsidRDefault="00706CA0" w:rsidP="008F6C77">
            <w:pPr>
              <w:jc w:val="both"/>
              <w:rPr>
                <w:sz w:val="22"/>
                <w:szCs w:val="22"/>
              </w:rPr>
            </w:pPr>
          </w:p>
        </w:tc>
        <w:tc>
          <w:tcPr>
            <w:tcW w:w="2551" w:type="dxa"/>
          </w:tcPr>
          <w:p w14:paraId="1B821D65" w14:textId="77777777" w:rsidR="00706CA0" w:rsidRPr="0048404C" w:rsidRDefault="00706CA0" w:rsidP="008F6C77">
            <w:pPr>
              <w:jc w:val="both"/>
              <w:rPr>
                <w:sz w:val="22"/>
                <w:szCs w:val="22"/>
              </w:rPr>
            </w:pPr>
          </w:p>
        </w:tc>
      </w:tr>
    </w:tbl>
    <w:p w14:paraId="65FDD2D2" w14:textId="77777777" w:rsidR="00C81963" w:rsidRPr="0048404C"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404C" w:rsidRDefault="00C81963" w:rsidP="008F6C77">
      <w:pPr>
        <w:jc w:val="both"/>
        <w:rPr>
          <w:rFonts w:eastAsia="Cambria"/>
          <w:bCs/>
          <w:sz w:val="22"/>
          <w:szCs w:val="22"/>
        </w:rPr>
      </w:pPr>
      <w:r w:rsidRPr="0048404C">
        <w:rPr>
          <w:rFonts w:eastAsia="Cambria"/>
          <w:b/>
          <w:bCs/>
          <w:sz w:val="22"/>
          <w:szCs w:val="22"/>
        </w:rPr>
        <w:br w:type="page"/>
      </w:r>
    </w:p>
    <w:p w14:paraId="36046024" w14:textId="77777777" w:rsidR="00706CA0" w:rsidRPr="0048404C" w:rsidRDefault="00706CA0" w:rsidP="008F6C77">
      <w:pPr>
        <w:pStyle w:val="Section3-Heading1"/>
        <w:jc w:val="both"/>
        <w:rPr>
          <w:rFonts w:ascii="Times New Roman" w:hAnsi="Times New Roman"/>
          <w:sz w:val="22"/>
          <w:szCs w:val="22"/>
        </w:rPr>
      </w:pPr>
      <w:r w:rsidRPr="0048404C">
        <w:rPr>
          <w:rFonts w:ascii="Times New Roman" w:hAnsi="Times New Roman"/>
          <w:sz w:val="22"/>
          <w:szCs w:val="22"/>
        </w:rPr>
        <w:lastRenderedPageBreak/>
        <w:t>Form TECH-6: Curriculum Vitae (CV) for Proposed Professional Staff</w:t>
      </w:r>
      <w:bookmarkEnd w:id="8"/>
    </w:p>
    <w:p w14:paraId="60E922A9"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404C" w:rsidRDefault="00706CA0" w:rsidP="008F6C77">
      <w:pPr>
        <w:tabs>
          <w:tab w:val="left" w:pos="360"/>
          <w:tab w:val="right" w:pos="9000"/>
        </w:tabs>
        <w:jc w:val="both"/>
        <w:rPr>
          <w:b/>
          <w:bCs/>
          <w:sz w:val="22"/>
          <w:szCs w:val="22"/>
        </w:rPr>
      </w:pPr>
      <w:r w:rsidRPr="0048404C">
        <w:rPr>
          <w:b/>
          <w:bCs/>
          <w:sz w:val="22"/>
          <w:szCs w:val="22"/>
        </w:rPr>
        <w:t>1.</w:t>
      </w:r>
      <w:r w:rsidRPr="0048404C">
        <w:rPr>
          <w:b/>
          <w:bCs/>
          <w:sz w:val="22"/>
          <w:szCs w:val="22"/>
        </w:rPr>
        <w:tab/>
        <w:t xml:space="preserve">Proposed </w:t>
      </w:r>
      <w:r w:rsidR="00E14AC8" w:rsidRPr="0048404C">
        <w:rPr>
          <w:b/>
          <w:bCs/>
          <w:sz w:val="22"/>
          <w:szCs w:val="22"/>
        </w:rPr>
        <w:t>Position</w:t>
      </w:r>
      <w:r w:rsidR="00E14AC8" w:rsidRPr="0048404C">
        <w:rPr>
          <w:sz w:val="22"/>
          <w:szCs w:val="22"/>
        </w:rPr>
        <w:t xml:space="preserve"> [</w:t>
      </w:r>
      <w:r w:rsidRPr="0048404C">
        <w:rPr>
          <w:iCs/>
          <w:sz w:val="22"/>
          <w:szCs w:val="22"/>
        </w:rPr>
        <w:t>only one candidate shall be nominated for each position</w:t>
      </w:r>
      <w:r w:rsidRPr="0048404C">
        <w:rPr>
          <w:sz w:val="22"/>
          <w:szCs w:val="22"/>
        </w:rPr>
        <w:t xml:space="preserve">]:  </w:t>
      </w:r>
      <w:r w:rsidRPr="0048404C">
        <w:rPr>
          <w:sz w:val="22"/>
          <w:szCs w:val="22"/>
          <w:u w:val="single"/>
        </w:rPr>
        <w:tab/>
      </w:r>
    </w:p>
    <w:p w14:paraId="3AC700EB"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404C" w:rsidRDefault="00706CA0" w:rsidP="008F6C77">
      <w:pPr>
        <w:tabs>
          <w:tab w:val="left" w:pos="360"/>
          <w:tab w:val="right" w:pos="9000"/>
        </w:tabs>
        <w:ind w:left="360" w:hanging="360"/>
        <w:jc w:val="both"/>
        <w:rPr>
          <w:sz w:val="22"/>
          <w:szCs w:val="22"/>
          <w:u w:val="single"/>
        </w:rPr>
      </w:pPr>
      <w:r w:rsidRPr="0048404C">
        <w:rPr>
          <w:b/>
          <w:bCs/>
          <w:sz w:val="22"/>
          <w:szCs w:val="22"/>
        </w:rPr>
        <w:t>2.</w:t>
      </w:r>
      <w:r w:rsidRPr="0048404C">
        <w:rPr>
          <w:b/>
          <w:bCs/>
          <w:sz w:val="22"/>
          <w:szCs w:val="22"/>
        </w:rPr>
        <w:tab/>
        <w:t xml:space="preserve">Name of </w:t>
      </w:r>
      <w:r w:rsidR="00E14AC8" w:rsidRPr="0048404C">
        <w:rPr>
          <w:b/>
          <w:bCs/>
          <w:sz w:val="22"/>
          <w:szCs w:val="22"/>
        </w:rPr>
        <w:t>Firm</w:t>
      </w:r>
      <w:r w:rsidR="00E14AC8" w:rsidRPr="0048404C">
        <w:rPr>
          <w:sz w:val="22"/>
          <w:szCs w:val="22"/>
        </w:rPr>
        <w:t xml:space="preserve"> [</w:t>
      </w:r>
      <w:r w:rsidRPr="0048404C">
        <w:rPr>
          <w:iCs/>
          <w:sz w:val="22"/>
          <w:szCs w:val="22"/>
        </w:rPr>
        <w:t>Insert name of firm proposing the staff</w:t>
      </w:r>
      <w:r w:rsidRPr="0048404C">
        <w:rPr>
          <w:sz w:val="22"/>
          <w:szCs w:val="22"/>
        </w:rPr>
        <w:t xml:space="preserve">]:  </w:t>
      </w:r>
      <w:r w:rsidRPr="0048404C">
        <w:rPr>
          <w:sz w:val="22"/>
          <w:szCs w:val="22"/>
          <w:u w:val="single"/>
        </w:rPr>
        <w:tab/>
      </w:r>
    </w:p>
    <w:p w14:paraId="306409E0" w14:textId="77777777" w:rsidR="00706CA0" w:rsidRPr="0048404C" w:rsidRDefault="00706CA0" w:rsidP="008F6C77">
      <w:pPr>
        <w:tabs>
          <w:tab w:val="left" w:pos="360"/>
          <w:tab w:val="right" w:pos="9000"/>
        </w:tabs>
        <w:ind w:left="360" w:hanging="360"/>
        <w:jc w:val="both"/>
        <w:rPr>
          <w:sz w:val="22"/>
          <w:szCs w:val="22"/>
          <w:u w:val="single"/>
        </w:rPr>
      </w:pPr>
    </w:p>
    <w:p w14:paraId="08DBA3EE" w14:textId="77777777" w:rsidR="00706CA0" w:rsidRPr="0048404C" w:rsidRDefault="00706CA0" w:rsidP="008F6C77">
      <w:pPr>
        <w:tabs>
          <w:tab w:val="right" w:pos="9000"/>
        </w:tabs>
        <w:ind w:left="360" w:hanging="360"/>
        <w:jc w:val="both"/>
        <w:rPr>
          <w:sz w:val="22"/>
          <w:szCs w:val="22"/>
          <w:u w:val="single"/>
        </w:rPr>
      </w:pPr>
      <w:r w:rsidRPr="0048404C">
        <w:rPr>
          <w:b/>
          <w:bCs/>
          <w:sz w:val="22"/>
          <w:szCs w:val="22"/>
        </w:rPr>
        <w:tab/>
      </w:r>
      <w:r w:rsidRPr="0048404C">
        <w:rPr>
          <w:sz w:val="22"/>
          <w:szCs w:val="22"/>
          <w:u w:val="single"/>
        </w:rPr>
        <w:tab/>
      </w:r>
    </w:p>
    <w:p w14:paraId="6D2C94DC"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404C" w:rsidRDefault="00706CA0" w:rsidP="008F6C77">
      <w:pPr>
        <w:tabs>
          <w:tab w:val="left" w:pos="360"/>
          <w:tab w:val="right" w:pos="9000"/>
        </w:tabs>
        <w:jc w:val="both"/>
        <w:rPr>
          <w:b/>
          <w:bCs/>
          <w:sz w:val="22"/>
          <w:szCs w:val="22"/>
        </w:rPr>
      </w:pPr>
      <w:r w:rsidRPr="0048404C">
        <w:rPr>
          <w:b/>
          <w:bCs/>
          <w:sz w:val="22"/>
          <w:szCs w:val="22"/>
        </w:rPr>
        <w:t>3.</w:t>
      </w:r>
      <w:r w:rsidRPr="0048404C">
        <w:rPr>
          <w:b/>
          <w:bCs/>
          <w:sz w:val="22"/>
          <w:szCs w:val="22"/>
        </w:rPr>
        <w:tab/>
        <w:t xml:space="preserve">Name of </w:t>
      </w:r>
      <w:r w:rsidR="00E14AC8" w:rsidRPr="0048404C">
        <w:rPr>
          <w:b/>
          <w:bCs/>
          <w:sz w:val="22"/>
          <w:szCs w:val="22"/>
        </w:rPr>
        <w:t>Staff</w:t>
      </w:r>
      <w:r w:rsidR="00E14AC8" w:rsidRPr="0048404C">
        <w:rPr>
          <w:sz w:val="22"/>
          <w:szCs w:val="22"/>
        </w:rPr>
        <w:t xml:space="preserve"> [</w:t>
      </w:r>
      <w:r w:rsidRPr="0048404C">
        <w:rPr>
          <w:iCs/>
          <w:sz w:val="22"/>
          <w:szCs w:val="22"/>
        </w:rPr>
        <w:t>Insert full name</w:t>
      </w:r>
      <w:r w:rsidRPr="0048404C">
        <w:rPr>
          <w:sz w:val="22"/>
          <w:szCs w:val="22"/>
        </w:rPr>
        <w:t xml:space="preserve">]:  </w:t>
      </w:r>
      <w:r w:rsidRPr="0048404C">
        <w:rPr>
          <w:sz w:val="22"/>
          <w:szCs w:val="22"/>
          <w:u w:val="single"/>
        </w:rPr>
        <w:tab/>
      </w:r>
    </w:p>
    <w:p w14:paraId="5894437F"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404C" w:rsidRDefault="00706CA0" w:rsidP="008F6C77">
      <w:pPr>
        <w:tabs>
          <w:tab w:val="left" w:pos="360"/>
          <w:tab w:val="left" w:pos="4500"/>
          <w:tab w:val="right" w:pos="9000"/>
        </w:tabs>
        <w:jc w:val="both"/>
        <w:rPr>
          <w:sz w:val="22"/>
          <w:szCs w:val="22"/>
        </w:rPr>
      </w:pPr>
      <w:r w:rsidRPr="0048404C">
        <w:rPr>
          <w:b/>
          <w:bCs/>
          <w:sz w:val="22"/>
          <w:szCs w:val="22"/>
        </w:rPr>
        <w:t>4.</w:t>
      </w:r>
      <w:r w:rsidRPr="0048404C">
        <w:rPr>
          <w:b/>
          <w:bCs/>
          <w:sz w:val="22"/>
          <w:szCs w:val="22"/>
        </w:rPr>
        <w:tab/>
        <w:t>Date of Birth</w:t>
      </w:r>
      <w:r w:rsidRPr="0048404C">
        <w:rPr>
          <w:sz w:val="22"/>
          <w:szCs w:val="22"/>
        </w:rPr>
        <w:t xml:space="preserve">:  </w:t>
      </w:r>
      <w:r w:rsidRPr="0048404C">
        <w:rPr>
          <w:sz w:val="22"/>
          <w:szCs w:val="22"/>
          <w:u w:val="single"/>
        </w:rPr>
        <w:tab/>
        <w:t xml:space="preserve"> </w:t>
      </w:r>
      <w:r w:rsidRPr="0048404C">
        <w:rPr>
          <w:b/>
          <w:bCs/>
          <w:sz w:val="22"/>
          <w:szCs w:val="22"/>
        </w:rPr>
        <w:t>Nationality</w:t>
      </w:r>
      <w:r w:rsidRPr="0048404C">
        <w:rPr>
          <w:sz w:val="22"/>
          <w:szCs w:val="22"/>
        </w:rPr>
        <w:t xml:space="preserve">:  </w:t>
      </w:r>
      <w:r w:rsidRPr="0048404C">
        <w:rPr>
          <w:sz w:val="22"/>
          <w:szCs w:val="22"/>
          <w:u w:val="single"/>
        </w:rPr>
        <w:tab/>
      </w:r>
    </w:p>
    <w:p w14:paraId="2F4C0929" w14:textId="77777777" w:rsidR="00706CA0" w:rsidRPr="0048404C" w:rsidRDefault="00706CA0" w:rsidP="008F6C77">
      <w:pPr>
        <w:tabs>
          <w:tab w:val="right" w:pos="9000"/>
        </w:tabs>
        <w:jc w:val="both"/>
        <w:rPr>
          <w:sz w:val="22"/>
          <w:szCs w:val="22"/>
        </w:rPr>
      </w:pPr>
    </w:p>
    <w:p w14:paraId="1308247E" w14:textId="77777777" w:rsidR="00706CA0" w:rsidRPr="0048404C" w:rsidRDefault="00706CA0" w:rsidP="008F6C77">
      <w:pPr>
        <w:tabs>
          <w:tab w:val="left" w:pos="360"/>
          <w:tab w:val="right" w:pos="9000"/>
        </w:tabs>
        <w:ind w:left="360" w:hanging="360"/>
        <w:jc w:val="both"/>
        <w:rPr>
          <w:bCs/>
          <w:sz w:val="22"/>
          <w:szCs w:val="22"/>
          <w:u w:val="single"/>
        </w:rPr>
      </w:pPr>
      <w:r w:rsidRPr="0048404C">
        <w:rPr>
          <w:b/>
          <w:sz w:val="22"/>
          <w:szCs w:val="22"/>
        </w:rPr>
        <w:t>5.</w:t>
      </w:r>
      <w:r w:rsidRPr="0048404C">
        <w:rPr>
          <w:b/>
          <w:sz w:val="22"/>
          <w:szCs w:val="22"/>
        </w:rPr>
        <w:tab/>
      </w:r>
      <w:r w:rsidR="00E14AC8" w:rsidRPr="0048404C">
        <w:rPr>
          <w:b/>
          <w:sz w:val="22"/>
          <w:szCs w:val="22"/>
        </w:rPr>
        <w:t>Education</w:t>
      </w:r>
      <w:r w:rsidR="00E14AC8" w:rsidRPr="0048404C">
        <w:rPr>
          <w:bCs/>
          <w:sz w:val="22"/>
          <w:szCs w:val="22"/>
        </w:rPr>
        <w:t xml:space="preserve"> [</w:t>
      </w:r>
      <w:r w:rsidRPr="0048404C">
        <w:rPr>
          <w:iCs/>
          <w:sz w:val="22"/>
          <w:szCs w:val="22"/>
        </w:rPr>
        <w:t>Indicate</w:t>
      </w:r>
      <w:r w:rsidRPr="0048404C">
        <w:rPr>
          <w:sz w:val="22"/>
          <w:szCs w:val="22"/>
        </w:rPr>
        <w:t xml:space="preserve"> college/university and other specialized education of staff member, giving names of institutions, degrees obtained, and dates of obtainment]</w:t>
      </w:r>
      <w:r w:rsidRPr="0048404C">
        <w:rPr>
          <w:bCs/>
          <w:sz w:val="22"/>
          <w:szCs w:val="22"/>
        </w:rPr>
        <w:t xml:space="preserve">:  </w:t>
      </w:r>
      <w:r w:rsidRPr="0048404C">
        <w:rPr>
          <w:bCs/>
          <w:sz w:val="22"/>
          <w:szCs w:val="22"/>
          <w:u w:val="single"/>
        </w:rPr>
        <w:tab/>
      </w:r>
    </w:p>
    <w:p w14:paraId="3A6CAAE6" w14:textId="77777777" w:rsidR="00706CA0" w:rsidRPr="0048404C" w:rsidRDefault="00706CA0" w:rsidP="008F6C77">
      <w:pPr>
        <w:tabs>
          <w:tab w:val="right" w:pos="9000"/>
        </w:tabs>
        <w:jc w:val="both"/>
        <w:rPr>
          <w:bCs/>
          <w:sz w:val="22"/>
          <w:szCs w:val="22"/>
          <w:u w:val="single"/>
        </w:rPr>
      </w:pPr>
    </w:p>
    <w:p w14:paraId="75E50B13" w14:textId="77777777" w:rsidR="00706CA0" w:rsidRPr="0048404C" w:rsidRDefault="00706CA0" w:rsidP="008F6C77">
      <w:pPr>
        <w:tabs>
          <w:tab w:val="right" w:pos="9000"/>
        </w:tabs>
        <w:jc w:val="both"/>
        <w:rPr>
          <w:sz w:val="22"/>
          <w:szCs w:val="22"/>
          <w:u w:val="single"/>
        </w:rPr>
      </w:pPr>
      <w:r w:rsidRPr="0048404C">
        <w:rPr>
          <w:sz w:val="22"/>
          <w:szCs w:val="22"/>
          <w:u w:val="single"/>
        </w:rPr>
        <w:tab/>
      </w:r>
    </w:p>
    <w:p w14:paraId="6EE6C9B7" w14:textId="77777777" w:rsidR="00706CA0" w:rsidRPr="0048404C" w:rsidRDefault="00706CA0" w:rsidP="008F6C77">
      <w:pPr>
        <w:tabs>
          <w:tab w:val="right" w:pos="9000"/>
        </w:tabs>
        <w:jc w:val="both"/>
        <w:rPr>
          <w:sz w:val="22"/>
          <w:szCs w:val="22"/>
        </w:rPr>
      </w:pPr>
    </w:p>
    <w:p w14:paraId="26D56E63" w14:textId="77777777" w:rsidR="00706CA0" w:rsidRPr="0048404C" w:rsidRDefault="00706CA0" w:rsidP="008F6C77">
      <w:pPr>
        <w:tabs>
          <w:tab w:val="left" w:pos="360"/>
          <w:tab w:val="right" w:pos="9000"/>
        </w:tabs>
        <w:jc w:val="both"/>
        <w:rPr>
          <w:sz w:val="22"/>
          <w:szCs w:val="22"/>
        </w:rPr>
      </w:pPr>
      <w:r w:rsidRPr="0048404C">
        <w:rPr>
          <w:b/>
          <w:bCs/>
          <w:sz w:val="22"/>
          <w:szCs w:val="22"/>
        </w:rPr>
        <w:t>6.</w:t>
      </w:r>
      <w:r w:rsidRPr="0048404C">
        <w:rPr>
          <w:b/>
          <w:bCs/>
          <w:sz w:val="22"/>
          <w:szCs w:val="22"/>
        </w:rPr>
        <w:tab/>
        <w:t>Membership of Professional Associations</w:t>
      </w:r>
      <w:r w:rsidRPr="0048404C">
        <w:rPr>
          <w:sz w:val="22"/>
          <w:szCs w:val="22"/>
        </w:rPr>
        <w:t xml:space="preserve">:  </w:t>
      </w:r>
      <w:r w:rsidRPr="0048404C">
        <w:rPr>
          <w:sz w:val="22"/>
          <w:szCs w:val="22"/>
          <w:u w:val="single"/>
        </w:rPr>
        <w:tab/>
      </w:r>
    </w:p>
    <w:p w14:paraId="64F89E02" w14:textId="77777777" w:rsidR="00706CA0" w:rsidRPr="0048404C" w:rsidRDefault="00706CA0" w:rsidP="008F6C77">
      <w:pPr>
        <w:tabs>
          <w:tab w:val="right" w:pos="9000"/>
        </w:tabs>
        <w:jc w:val="both"/>
        <w:rPr>
          <w:sz w:val="22"/>
          <w:szCs w:val="22"/>
          <w:u w:val="single"/>
        </w:rPr>
      </w:pPr>
    </w:p>
    <w:p w14:paraId="30D2AEF5" w14:textId="77777777" w:rsidR="00706CA0" w:rsidRPr="0048404C" w:rsidRDefault="00706CA0" w:rsidP="008F6C77">
      <w:pPr>
        <w:tabs>
          <w:tab w:val="right" w:pos="9000"/>
        </w:tabs>
        <w:jc w:val="both"/>
        <w:rPr>
          <w:sz w:val="22"/>
          <w:szCs w:val="22"/>
        </w:rPr>
      </w:pPr>
      <w:r w:rsidRPr="0048404C">
        <w:rPr>
          <w:sz w:val="22"/>
          <w:szCs w:val="22"/>
          <w:u w:val="single"/>
        </w:rPr>
        <w:tab/>
      </w:r>
    </w:p>
    <w:p w14:paraId="1D8ECCFD" w14:textId="77777777" w:rsidR="00706CA0" w:rsidRPr="0048404C" w:rsidRDefault="00706CA0" w:rsidP="008F6C77">
      <w:pPr>
        <w:tabs>
          <w:tab w:val="right" w:pos="9000"/>
        </w:tabs>
        <w:jc w:val="both"/>
        <w:rPr>
          <w:sz w:val="22"/>
          <w:szCs w:val="22"/>
        </w:rPr>
      </w:pPr>
    </w:p>
    <w:p w14:paraId="0A5AD38A" w14:textId="77777777" w:rsidR="00706CA0" w:rsidRPr="0048404C" w:rsidRDefault="00706CA0" w:rsidP="008F6C77">
      <w:pPr>
        <w:tabs>
          <w:tab w:val="left" w:pos="360"/>
          <w:tab w:val="right" w:pos="9000"/>
        </w:tabs>
        <w:jc w:val="both"/>
        <w:rPr>
          <w:sz w:val="22"/>
          <w:szCs w:val="22"/>
        </w:rPr>
      </w:pPr>
      <w:r w:rsidRPr="0048404C">
        <w:rPr>
          <w:b/>
          <w:bCs/>
          <w:sz w:val="22"/>
          <w:szCs w:val="22"/>
        </w:rPr>
        <w:t>7.</w:t>
      </w:r>
      <w:r w:rsidRPr="0048404C">
        <w:rPr>
          <w:b/>
          <w:bCs/>
          <w:sz w:val="22"/>
          <w:szCs w:val="22"/>
        </w:rPr>
        <w:tab/>
        <w:t xml:space="preserve">Other </w:t>
      </w:r>
      <w:r w:rsidR="00E14AC8" w:rsidRPr="0048404C">
        <w:rPr>
          <w:b/>
          <w:bCs/>
          <w:sz w:val="22"/>
          <w:szCs w:val="22"/>
        </w:rPr>
        <w:t>Training</w:t>
      </w:r>
      <w:r w:rsidR="00E14AC8" w:rsidRPr="0048404C">
        <w:rPr>
          <w:sz w:val="22"/>
          <w:szCs w:val="22"/>
        </w:rPr>
        <w:t xml:space="preserve"> [</w:t>
      </w:r>
      <w:r w:rsidRPr="0048404C">
        <w:rPr>
          <w:iCs/>
          <w:sz w:val="22"/>
          <w:szCs w:val="22"/>
        </w:rPr>
        <w:t>Indicate</w:t>
      </w:r>
      <w:r w:rsidRPr="0048404C">
        <w:rPr>
          <w:sz w:val="22"/>
          <w:szCs w:val="22"/>
        </w:rPr>
        <w:t xml:space="preserve"> significant training since degrees under 5 - Education were obtained]:  </w:t>
      </w:r>
      <w:r w:rsidRPr="0048404C">
        <w:rPr>
          <w:sz w:val="22"/>
          <w:szCs w:val="22"/>
          <w:u w:val="single"/>
        </w:rPr>
        <w:tab/>
      </w:r>
    </w:p>
    <w:p w14:paraId="59720F80" w14:textId="77777777" w:rsidR="00706CA0" w:rsidRPr="0048404C" w:rsidRDefault="00706CA0" w:rsidP="008F6C77">
      <w:pPr>
        <w:tabs>
          <w:tab w:val="right" w:pos="9000"/>
        </w:tabs>
        <w:jc w:val="both"/>
        <w:rPr>
          <w:sz w:val="22"/>
          <w:szCs w:val="22"/>
          <w:u w:val="single"/>
        </w:rPr>
      </w:pPr>
    </w:p>
    <w:p w14:paraId="07C98E73" w14:textId="77777777" w:rsidR="00706CA0" w:rsidRPr="0048404C" w:rsidRDefault="00706CA0" w:rsidP="008F6C77">
      <w:pPr>
        <w:tabs>
          <w:tab w:val="right" w:pos="9000"/>
        </w:tabs>
        <w:jc w:val="both"/>
        <w:rPr>
          <w:sz w:val="22"/>
          <w:szCs w:val="22"/>
        </w:rPr>
      </w:pPr>
      <w:r w:rsidRPr="0048404C">
        <w:rPr>
          <w:sz w:val="22"/>
          <w:szCs w:val="22"/>
          <w:u w:val="single"/>
        </w:rPr>
        <w:tab/>
      </w:r>
    </w:p>
    <w:p w14:paraId="5A6A894C" w14:textId="77777777" w:rsidR="00706CA0" w:rsidRPr="0048404C" w:rsidRDefault="00706CA0" w:rsidP="008F6C77">
      <w:pPr>
        <w:tabs>
          <w:tab w:val="right" w:pos="9000"/>
        </w:tabs>
        <w:jc w:val="both"/>
        <w:rPr>
          <w:sz w:val="22"/>
          <w:szCs w:val="22"/>
        </w:rPr>
      </w:pPr>
    </w:p>
    <w:p w14:paraId="4422194D"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8.</w:t>
      </w:r>
      <w:r w:rsidRPr="0048404C">
        <w:rPr>
          <w:b/>
          <w:sz w:val="22"/>
          <w:szCs w:val="22"/>
        </w:rPr>
        <w:tab/>
        <w:t>Countries of Work Experience</w:t>
      </w:r>
      <w:r w:rsidR="00E14AC8" w:rsidRPr="0048404C">
        <w:rPr>
          <w:bCs/>
          <w:sz w:val="22"/>
          <w:szCs w:val="22"/>
        </w:rPr>
        <w:t>: [</w:t>
      </w:r>
      <w:r w:rsidRPr="0048404C">
        <w:rPr>
          <w:sz w:val="22"/>
          <w:szCs w:val="22"/>
        </w:rPr>
        <w:t>List countries where staff has worked in the last ten years]</w:t>
      </w:r>
      <w:r w:rsidRPr="0048404C">
        <w:rPr>
          <w:bCs/>
          <w:sz w:val="22"/>
          <w:szCs w:val="22"/>
        </w:rPr>
        <w:t>:</w:t>
      </w:r>
      <w:r w:rsidRPr="0048404C">
        <w:rPr>
          <w:bCs/>
          <w:sz w:val="22"/>
          <w:szCs w:val="22"/>
          <w:u w:val="single"/>
        </w:rPr>
        <w:tab/>
      </w:r>
    </w:p>
    <w:p w14:paraId="6B318001"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650888D1" w14:textId="77777777" w:rsidR="00706CA0" w:rsidRPr="0048404C" w:rsidRDefault="00706CA0" w:rsidP="008F6C77">
      <w:pPr>
        <w:tabs>
          <w:tab w:val="right" w:pos="9000"/>
        </w:tabs>
        <w:jc w:val="both"/>
        <w:rPr>
          <w:sz w:val="22"/>
          <w:szCs w:val="22"/>
        </w:rPr>
      </w:pPr>
      <w:r w:rsidRPr="0048404C">
        <w:rPr>
          <w:sz w:val="22"/>
          <w:szCs w:val="22"/>
          <w:u w:val="single"/>
        </w:rPr>
        <w:tab/>
      </w:r>
    </w:p>
    <w:p w14:paraId="1375ADD8" w14:textId="77777777" w:rsidR="00706CA0" w:rsidRPr="0048404C" w:rsidRDefault="00706CA0" w:rsidP="008F6C77">
      <w:pPr>
        <w:pStyle w:val="Header"/>
        <w:tabs>
          <w:tab w:val="clear" w:pos="4320"/>
          <w:tab w:val="clear" w:pos="8640"/>
          <w:tab w:val="right" w:pos="9000"/>
        </w:tabs>
        <w:jc w:val="both"/>
        <w:rPr>
          <w:sz w:val="22"/>
          <w:szCs w:val="22"/>
          <w:lang w:eastAsia="it-IT"/>
        </w:rPr>
      </w:pPr>
    </w:p>
    <w:p w14:paraId="249AEADF" w14:textId="77777777" w:rsidR="00706CA0" w:rsidRPr="0048404C" w:rsidRDefault="00706CA0" w:rsidP="008F6C77">
      <w:pPr>
        <w:tabs>
          <w:tab w:val="left" w:pos="360"/>
          <w:tab w:val="right" w:pos="9000"/>
        </w:tabs>
        <w:ind w:left="360" w:hanging="360"/>
        <w:jc w:val="both"/>
        <w:rPr>
          <w:bCs/>
          <w:sz w:val="22"/>
          <w:szCs w:val="22"/>
        </w:rPr>
      </w:pPr>
      <w:r w:rsidRPr="0048404C">
        <w:rPr>
          <w:b/>
          <w:sz w:val="22"/>
          <w:szCs w:val="22"/>
        </w:rPr>
        <w:t>9.</w:t>
      </w:r>
      <w:r w:rsidRPr="0048404C">
        <w:rPr>
          <w:b/>
          <w:sz w:val="22"/>
          <w:szCs w:val="22"/>
        </w:rPr>
        <w:tab/>
      </w:r>
      <w:r w:rsidR="00E14AC8" w:rsidRPr="0048404C">
        <w:rPr>
          <w:b/>
          <w:sz w:val="22"/>
          <w:szCs w:val="22"/>
        </w:rPr>
        <w:t>Languages</w:t>
      </w:r>
      <w:r w:rsidR="00E14AC8" w:rsidRPr="0048404C">
        <w:rPr>
          <w:bCs/>
          <w:sz w:val="22"/>
          <w:szCs w:val="22"/>
        </w:rPr>
        <w:t xml:space="preserve"> [</w:t>
      </w:r>
      <w:r w:rsidRPr="0048404C">
        <w:rPr>
          <w:sz w:val="22"/>
          <w:szCs w:val="22"/>
        </w:rPr>
        <w:t>For each language indicate proficiency: good, fair, or poor in speaking, reading, and writing]</w:t>
      </w:r>
      <w:r w:rsidRPr="0048404C">
        <w:rPr>
          <w:bCs/>
          <w:sz w:val="22"/>
          <w:szCs w:val="22"/>
        </w:rPr>
        <w:t xml:space="preserve">:  </w:t>
      </w:r>
      <w:r w:rsidRPr="0048404C">
        <w:rPr>
          <w:bCs/>
          <w:sz w:val="22"/>
          <w:szCs w:val="22"/>
          <w:u w:val="single"/>
        </w:rPr>
        <w:tab/>
      </w:r>
    </w:p>
    <w:p w14:paraId="663137B7" w14:textId="77777777" w:rsidR="00706CA0" w:rsidRPr="0048404C" w:rsidRDefault="00706CA0" w:rsidP="008F6C77">
      <w:pPr>
        <w:pStyle w:val="BodyText2"/>
        <w:tabs>
          <w:tab w:val="right" w:pos="8640"/>
        </w:tabs>
        <w:jc w:val="both"/>
        <w:rPr>
          <w:sz w:val="22"/>
          <w:szCs w:val="22"/>
        </w:rPr>
      </w:pPr>
    </w:p>
    <w:p w14:paraId="093344FF" w14:textId="77777777" w:rsidR="00706CA0" w:rsidRPr="0048404C" w:rsidRDefault="00706CA0" w:rsidP="008F6C77">
      <w:pPr>
        <w:tabs>
          <w:tab w:val="right" w:pos="9000"/>
        </w:tabs>
        <w:jc w:val="both"/>
        <w:rPr>
          <w:sz w:val="22"/>
          <w:szCs w:val="22"/>
        </w:rPr>
      </w:pPr>
      <w:r w:rsidRPr="0048404C">
        <w:rPr>
          <w:sz w:val="22"/>
          <w:szCs w:val="22"/>
          <w:u w:val="single"/>
        </w:rPr>
        <w:tab/>
      </w:r>
    </w:p>
    <w:p w14:paraId="0EEA9221" w14:textId="77777777" w:rsidR="00706CA0" w:rsidRPr="0048404C" w:rsidRDefault="00706CA0" w:rsidP="008F6C77">
      <w:pPr>
        <w:tabs>
          <w:tab w:val="right" w:pos="9000"/>
        </w:tabs>
        <w:jc w:val="both"/>
        <w:rPr>
          <w:sz w:val="22"/>
          <w:szCs w:val="22"/>
        </w:rPr>
      </w:pPr>
    </w:p>
    <w:p w14:paraId="57F4A4E6" w14:textId="77777777" w:rsidR="00706CA0" w:rsidRPr="0048404C" w:rsidRDefault="00706CA0" w:rsidP="008F6C77">
      <w:pPr>
        <w:tabs>
          <w:tab w:val="left" w:pos="360"/>
          <w:tab w:val="right" w:pos="9000"/>
        </w:tabs>
        <w:ind w:left="360" w:hanging="360"/>
        <w:jc w:val="both"/>
        <w:rPr>
          <w:sz w:val="22"/>
          <w:szCs w:val="22"/>
        </w:rPr>
      </w:pPr>
      <w:r w:rsidRPr="0048404C">
        <w:rPr>
          <w:b/>
          <w:sz w:val="22"/>
          <w:szCs w:val="22"/>
        </w:rPr>
        <w:t>10.</w:t>
      </w:r>
      <w:r w:rsidRPr="0048404C">
        <w:rPr>
          <w:b/>
          <w:sz w:val="22"/>
          <w:szCs w:val="22"/>
        </w:rPr>
        <w:tab/>
        <w:t xml:space="preserve">Employment </w:t>
      </w:r>
      <w:r w:rsidR="00E14AC8" w:rsidRPr="0048404C">
        <w:rPr>
          <w:b/>
          <w:sz w:val="22"/>
          <w:szCs w:val="22"/>
        </w:rPr>
        <w:t>Record</w:t>
      </w:r>
      <w:r w:rsidR="00E14AC8" w:rsidRPr="0048404C">
        <w:rPr>
          <w:bCs/>
          <w:sz w:val="22"/>
          <w:szCs w:val="22"/>
        </w:rPr>
        <w:t xml:space="preserve"> [</w:t>
      </w:r>
      <w:r w:rsidRPr="0048404C">
        <w:rPr>
          <w:sz w:val="22"/>
          <w:szCs w:val="22"/>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404C" w:rsidRDefault="00706CA0" w:rsidP="008F6C77">
      <w:pPr>
        <w:pStyle w:val="BodyText2"/>
        <w:tabs>
          <w:tab w:val="right" w:pos="2160"/>
          <w:tab w:val="right" w:pos="3780"/>
        </w:tabs>
        <w:jc w:val="both"/>
        <w:rPr>
          <w:sz w:val="22"/>
          <w:szCs w:val="22"/>
        </w:rPr>
      </w:pPr>
    </w:p>
    <w:p w14:paraId="0A7DD9BA" w14:textId="77777777" w:rsidR="00706CA0" w:rsidRPr="0048404C" w:rsidRDefault="00E14AC8" w:rsidP="008F6C77">
      <w:pPr>
        <w:pStyle w:val="BodyText2"/>
        <w:tabs>
          <w:tab w:val="right" w:pos="3060"/>
          <w:tab w:val="right" w:pos="4320"/>
        </w:tabs>
        <w:jc w:val="both"/>
        <w:rPr>
          <w:sz w:val="22"/>
          <w:szCs w:val="22"/>
        </w:rPr>
      </w:pPr>
      <w:r w:rsidRPr="0048404C">
        <w:rPr>
          <w:sz w:val="22"/>
          <w:szCs w:val="22"/>
        </w:rPr>
        <w:t>From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r w:rsidR="00706CA0" w:rsidRPr="0048404C">
        <w:rPr>
          <w:sz w:val="22"/>
          <w:szCs w:val="22"/>
        </w:rPr>
        <w:t xml:space="preserve"> </w:t>
      </w:r>
      <w:r w:rsidRPr="0048404C">
        <w:rPr>
          <w:sz w:val="22"/>
          <w:szCs w:val="22"/>
        </w:rPr>
        <w:t>To [</w:t>
      </w:r>
      <w:r w:rsidR="00706CA0" w:rsidRPr="0048404C">
        <w:rPr>
          <w:iCs/>
          <w:sz w:val="22"/>
          <w:szCs w:val="22"/>
        </w:rPr>
        <w:t>Year</w:t>
      </w:r>
      <w:r w:rsidR="00706CA0" w:rsidRPr="0048404C">
        <w:rPr>
          <w:sz w:val="22"/>
          <w:szCs w:val="22"/>
        </w:rPr>
        <w:t xml:space="preserve">]:  </w:t>
      </w:r>
      <w:r w:rsidR="00706CA0" w:rsidRPr="0048404C">
        <w:rPr>
          <w:sz w:val="22"/>
          <w:szCs w:val="22"/>
          <w:u w:val="single"/>
        </w:rPr>
        <w:tab/>
      </w:r>
    </w:p>
    <w:p w14:paraId="19167456" w14:textId="77777777" w:rsidR="00706CA0" w:rsidRPr="0048404C" w:rsidRDefault="00706CA0" w:rsidP="008F6C77">
      <w:pPr>
        <w:tabs>
          <w:tab w:val="right" w:pos="4320"/>
        </w:tabs>
        <w:spacing w:before="120"/>
        <w:jc w:val="both"/>
        <w:rPr>
          <w:sz w:val="22"/>
          <w:szCs w:val="22"/>
        </w:rPr>
      </w:pPr>
      <w:r w:rsidRPr="0048404C">
        <w:rPr>
          <w:sz w:val="22"/>
          <w:szCs w:val="22"/>
        </w:rPr>
        <w:t xml:space="preserve">Employer:  </w:t>
      </w:r>
      <w:r w:rsidRPr="0048404C">
        <w:rPr>
          <w:sz w:val="22"/>
          <w:szCs w:val="22"/>
          <w:u w:val="single"/>
        </w:rPr>
        <w:tab/>
      </w:r>
    </w:p>
    <w:p w14:paraId="0D79D0D3" w14:textId="77777777" w:rsidR="00706CA0" w:rsidRPr="0048404C" w:rsidRDefault="00706CA0" w:rsidP="008F6C77">
      <w:pPr>
        <w:pStyle w:val="BodyText2"/>
        <w:tabs>
          <w:tab w:val="right" w:pos="4320"/>
        </w:tabs>
        <w:spacing w:before="120"/>
        <w:jc w:val="both"/>
        <w:rPr>
          <w:sz w:val="22"/>
          <w:szCs w:val="22"/>
          <w:u w:val="single"/>
        </w:rPr>
      </w:pPr>
      <w:r w:rsidRPr="0048404C">
        <w:rPr>
          <w:sz w:val="22"/>
          <w:szCs w:val="22"/>
        </w:rPr>
        <w:t xml:space="preserve">Positions held:  </w:t>
      </w:r>
      <w:r w:rsidRPr="0048404C">
        <w:rPr>
          <w:sz w:val="22"/>
          <w:szCs w:val="22"/>
          <w:u w:val="single"/>
        </w:rPr>
        <w:tab/>
      </w:r>
    </w:p>
    <w:p w14:paraId="154CF05E" w14:textId="77777777" w:rsidR="00706CA0" w:rsidRPr="0048404C" w:rsidRDefault="00706CA0" w:rsidP="008F6C77">
      <w:pPr>
        <w:pStyle w:val="BodyText2"/>
        <w:tabs>
          <w:tab w:val="right" w:pos="4320"/>
        </w:tabs>
        <w:spacing w:before="120"/>
        <w:jc w:val="both"/>
        <w:rPr>
          <w:sz w:val="22"/>
          <w:szCs w:val="22"/>
          <w:u w:val="single"/>
        </w:rPr>
      </w:pPr>
    </w:p>
    <w:p w14:paraId="43AE0517" w14:textId="77777777" w:rsidR="00193CE9" w:rsidRPr="0048404C" w:rsidRDefault="00193CE9" w:rsidP="008F6C77">
      <w:pPr>
        <w:pStyle w:val="BodyText2"/>
        <w:tabs>
          <w:tab w:val="right" w:pos="4320"/>
        </w:tabs>
        <w:spacing w:before="120"/>
        <w:jc w:val="both"/>
        <w:rPr>
          <w:sz w:val="22"/>
          <w:szCs w:val="22"/>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404C" w14:paraId="3E40CB08" w14:textId="77777777" w:rsidTr="00436950">
        <w:tc>
          <w:tcPr>
            <w:tcW w:w="3168" w:type="dxa"/>
          </w:tcPr>
          <w:p w14:paraId="06060D04" w14:textId="77777777" w:rsidR="00706CA0" w:rsidRPr="0048404C" w:rsidRDefault="00706CA0" w:rsidP="008F6C77">
            <w:pPr>
              <w:pStyle w:val="BodyText2"/>
              <w:tabs>
                <w:tab w:val="left" w:pos="360"/>
                <w:tab w:val="right" w:pos="8640"/>
              </w:tabs>
              <w:spacing w:before="120"/>
              <w:jc w:val="both"/>
              <w:rPr>
                <w:b/>
                <w:bCs/>
                <w:sz w:val="22"/>
                <w:szCs w:val="22"/>
              </w:rPr>
            </w:pPr>
            <w:r w:rsidRPr="0048404C">
              <w:rPr>
                <w:sz w:val="22"/>
                <w:szCs w:val="22"/>
              </w:rPr>
              <w:lastRenderedPageBreak/>
              <w:br w:type="page"/>
            </w:r>
            <w:r w:rsidRPr="0048404C">
              <w:rPr>
                <w:b/>
                <w:bCs/>
                <w:sz w:val="22"/>
                <w:szCs w:val="22"/>
              </w:rPr>
              <w:t>11.</w:t>
            </w:r>
            <w:r w:rsidRPr="0048404C">
              <w:rPr>
                <w:b/>
                <w:bCs/>
                <w:sz w:val="22"/>
                <w:szCs w:val="22"/>
              </w:rPr>
              <w:tab/>
              <w:t>Detailed Tasks Assigned</w:t>
            </w:r>
          </w:p>
          <w:p w14:paraId="312DF4C6" w14:textId="77777777" w:rsidR="00706CA0" w:rsidRPr="0048404C" w:rsidRDefault="00706CA0" w:rsidP="008F6C77">
            <w:pPr>
              <w:pStyle w:val="BodyText2"/>
              <w:tabs>
                <w:tab w:val="left" w:pos="360"/>
                <w:tab w:val="right" w:pos="8640"/>
              </w:tabs>
              <w:ind w:left="360"/>
              <w:jc w:val="both"/>
              <w:rPr>
                <w:sz w:val="22"/>
                <w:szCs w:val="22"/>
              </w:rPr>
            </w:pPr>
          </w:p>
          <w:p w14:paraId="4B140AC0" w14:textId="77777777" w:rsidR="00706CA0" w:rsidRPr="0048404C" w:rsidRDefault="00706CA0" w:rsidP="008F6C77">
            <w:pPr>
              <w:pStyle w:val="BodyText2"/>
              <w:tabs>
                <w:tab w:val="left" w:pos="360"/>
                <w:tab w:val="right" w:pos="8640"/>
              </w:tabs>
              <w:ind w:left="360"/>
              <w:jc w:val="both"/>
              <w:rPr>
                <w:sz w:val="22"/>
                <w:szCs w:val="22"/>
              </w:rPr>
            </w:pPr>
          </w:p>
          <w:p w14:paraId="5AED31C7" w14:textId="77777777" w:rsidR="00706CA0" w:rsidRPr="0048404C" w:rsidRDefault="00706CA0" w:rsidP="008F6C77">
            <w:pPr>
              <w:pStyle w:val="BodyText2"/>
              <w:tabs>
                <w:tab w:val="right" w:pos="8640"/>
              </w:tabs>
              <w:ind w:left="397"/>
              <w:jc w:val="both"/>
              <w:rPr>
                <w:sz w:val="22"/>
                <w:szCs w:val="22"/>
              </w:rPr>
            </w:pPr>
            <w:r w:rsidRPr="0048404C">
              <w:rPr>
                <w:sz w:val="22"/>
                <w:szCs w:val="22"/>
              </w:rPr>
              <w:t>[</w:t>
            </w:r>
            <w:r w:rsidRPr="0048404C">
              <w:rPr>
                <w:iCs/>
                <w:sz w:val="22"/>
                <w:szCs w:val="22"/>
              </w:rPr>
              <w:t>List all tasks to be performed under this assignment</w:t>
            </w:r>
            <w:r w:rsidRPr="0048404C">
              <w:rPr>
                <w:sz w:val="22"/>
                <w:szCs w:val="22"/>
              </w:rPr>
              <w:t>]</w:t>
            </w:r>
          </w:p>
        </w:tc>
        <w:tc>
          <w:tcPr>
            <w:tcW w:w="6121" w:type="dxa"/>
          </w:tcPr>
          <w:p w14:paraId="589B8AD0" w14:textId="77777777" w:rsidR="00706CA0" w:rsidRPr="0048404C" w:rsidRDefault="00706CA0" w:rsidP="008F6C77">
            <w:pPr>
              <w:tabs>
                <w:tab w:val="left" w:pos="357"/>
                <w:tab w:val="right" w:pos="9000"/>
              </w:tabs>
              <w:spacing w:before="120"/>
              <w:ind w:left="357" w:hanging="357"/>
              <w:jc w:val="both"/>
              <w:rPr>
                <w:b/>
                <w:bCs/>
                <w:sz w:val="22"/>
                <w:szCs w:val="22"/>
              </w:rPr>
            </w:pPr>
            <w:r w:rsidRPr="0048404C">
              <w:rPr>
                <w:b/>
                <w:bCs/>
                <w:sz w:val="22"/>
                <w:szCs w:val="22"/>
              </w:rPr>
              <w:t>12.</w:t>
            </w:r>
            <w:r w:rsidRPr="0048404C">
              <w:rPr>
                <w:b/>
                <w:bCs/>
                <w:sz w:val="22"/>
                <w:szCs w:val="22"/>
              </w:rPr>
              <w:tab/>
              <w:t>Work Undertaken that Best Illustrates Capability to Handle the Tasks Assigned</w:t>
            </w:r>
          </w:p>
          <w:p w14:paraId="62294080" w14:textId="77777777" w:rsidR="00706CA0" w:rsidRPr="0048404C" w:rsidRDefault="00706CA0" w:rsidP="008F6C77">
            <w:pPr>
              <w:tabs>
                <w:tab w:val="left" w:pos="576"/>
                <w:tab w:val="right" w:pos="9000"/>
              </w:tabs>
              <w:ind w:left="360"/>
              <w:jc w:val="both"/>
              <w:rPr>
                <w:sz w:val="22"/>
                <w:szCs w:val="22"/>
              </w:rPr>
            </w:pPr>
          </w:p>
          <w:p w14:paraId="639C60C4" w14:textId="77777777" w:rsidR="00706CA0" w:rsidRPr="0048404C" w:rsidRDefault="00706CA0" w:rsidP="008F6C77">
            <w:pPr>
              <w:tabs>
                <w:tab w:val="left" w:pos="576"/>
                <w:tab w:val="right" w:pos="9000"/>
              </w:tabs>
              <w:ind w:left="360"/>
              <w:jc w:val="both"/>
              <w:rPr>
                <w:sz w:val="22"/>
                <w:szCs w:val="22"/>
              </w:rPr>
            </w:pPr>
            <w:r w:rsidRPr="0048404C">
              <w:rPr>
                <w:sz w:val="22"/>
                <w:szCs w:val="22"/>
              </w:rPr>
              <w:t>[</w:t>
            </w:r>
            <w:r w:rsidRPr="0048404C">
              <w:rPr>
                <w:iCs/>
                <w:sz w:val="22"/>
                <w:szCs w:val="22"/>
              </w:rPr>
              <w:t>Among the</w:t>
            </w:r>
            <w:r w:rsidRPr="0048404C">
              <w:rPr>
                <w:sz w:val="22"/>
                <w:szCs w:val="22"/>
              </w:rPr>
              <w:t xml:space="preserve"> </w:t>
            </w:r>
            <w:r w:rsidRPr="0048404C">
              <w:rPr>
                <w:iCs/>
                <w:sz w:val="22"/>
                <w:szCs w:val="22"/>
              </w:rPr>
              <w:t>assignments in which the staff has been involved, indicate the following information for</w:t>
            </w:r>
            <w:r w:rsidRPr="0048404C">
              <w:rPr>
                <w:sz w:val="22"/>
                <w:szCs w:val="22"/>
              </w:rPr>
              <w:t xml:space="preserve"> </w:t>
            </w:r>
            <w:r w:rsidRPr="0048404C">
              <w:rPr>
                <w:iCs/>
                <w:sz w:val="22"/>
                <w:szCs w:val="22"/>
              </w:rPr>
              <w:t>those assignments that best illustrate staff capability to handle the tasks listed under point 11.</w:t>
            </w:r>
            <w:r w:rsidRPr="0048404C">
              <w:rPr>
                <w:sz w:val="22"/>
                <w:szCs w:val="22"/>
              </w:rPr>
              <w:t>]</w:t>
            </w:r>
          </w:p>
          <w:p w14:paraId="0139191F" w14:textId="77777777" w:rsidR="00706CA0" w:rsidRPr="0048404C" w:rsidRDefault="00706CA0" w:rsidP="008F6C77">
            <w:pPr>
              <w:tabs>
                <w:tab w:val="right" w:pos="9000"/>
              </w:tabs>
              <w:ind w:left="360"/>
              <w:jc w:val="both"/>
              <w:rPr>
                <w:sz w:val="22"/>
                <w:szCs w:val="22"/>
              </w:rPr>
            </w:pPr>
          </w:p>
          <w:p w14:paraId="06856C8B" w14:textId="77777777" w:rsidR="00706CA0" w:rsidRPr="0048404C" w:rsidRDefault="00706CA0" w:rsidP="008F6C77">
            <w:pPr>
              <w:tabs>
                <w:tab w:val="left" w:pos="5652"/>
                <w:tab w:val="right" w:pos="9000"/>
              </w:tabs>
              <w:ind w:left="360"/>
              <w:jc w:val="both"/>
              <w:rPr>
                <w:sz w:val="22"/>
                <w:szCs w:val="22"/>
                <w:u w:val="single"/>
              </w:rPr>
            </w:pPr>
            <w:r w:rsidRPr="0048404C">
              <w:rPr>
                <w:sz w:val="22"/>
                <w:szCs w:val="22"/>
              </w:rPr>
              <w:t xml:space="preserve">Name of assignment or project:  </w:t>
            </w:r>
            <w:r w:rsidRPr="0048404C">
              <w:rPr>
                <w:sz w:val="22"/>
                <w:szCs w:val="22"/>
                <w:u w:val="single"/>
              </w:rPr>
              <w:tab/>
            </w:r>
          </w:p>
          <w:p w14:paraId="47A1BF67"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Year:  </w:t>
            </w:r>
            <w:r w:rsidRPr="0048404C">
              <w:rPr>
                <w:sz w:val="22"/>
                <w:szCs w:val="22"/>
                <w:u w:val="single"/>
              </w:rPr>
              <w:tab/>
            </w:r>
          </w:p>
          <w:p w14:paraId="2338AC84"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Location:  </w:t>
            </w:r>
            <w:r w:rsidRPr="0048404C">
              <w:rPr>
                <w:sz w:val="22"/>
                <w:szCs w:val="22"/>
                <w:u w:val="single"/>
              </w:rPr>
              <w:tab/>
            </w:r>
          </w:p>
          <w:p w14:paraId="503F133A"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Client:  </w:t>
            </w:r>
            <w:r w:rsidRPr="0048404C">
              <w:rPr>
                <w:sz w:val="22"/>
                <w:szCs w:val="22"/>
                <w:u w:val="single"/>
              </w:rPr>
              <w:tab/>
            </w:r>
          </w:p>
          <w:p w14:paraId="1ED178A8"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Main project features:  </w:t>
            </w:r>
            <w:r w:rsidRPr="0048404C">
              <w:rPr>
                <w:sz w:val="22"/>
                <w:szCs w:val="22"/>
                <w:u w:val="single"/>
              </w:rPr>
              <w:tab/>
            </w:r>
          </w:p>
          <w:p w14:paraId="650E7DAD" w14:textId="77777777" w:rsidR="00706CA0" w:rsidRPr="0048404C" w:rsidRDefault="00706CA0" w:rsidP="008F6C77">
            <w:pPr>
              <w:tabs>
                <w:tab w:val="left" w:pos="5652"/>
                <w:tab w:val="right" w:pos="9000"/>
              </w:tabs>
              <w:spacing w:before="120"/>
              <w:ind w:left="357"/>
              <w:jc w:val="both"/>
              <w:rPr>
                <w:sz w:val="22"/>
                <w:szCs w:val="22"/>
                <w:u w:val="single"/>
              </w:rPr>
            </w:pPr>
            <w:r w:rsidRPr="0048404C">
              <w:rPr>
                <w:sz w:val="22"/>
                <w:szCs w:val="22"/>
              </w:rPr>
              <w:t xml:space="preserve">Positions held:  </w:t>
            </w:r>
            <w:r w:rsidRPr="0048404C">
              <w:rPr>
                <w:sz w:val="22"/>
                <w:szCs w:val="22"/>
                <w:u w:val="single"/>
              </w:rPr>
              <w:tab/>
            </w:r>
          </w:p>
          <w:p w14:paraId="77F83BF9" w14:textId="77777777" w:rsidR="00706CA0" w:rsidRPr="0048404C" w:rsidRDefault="00706CA0" w:rsidP="008F6C77">
            <w:pPr>
              <w:tabs>
                <w:tab w:val="left" w:pos="5652"/>
                <w:tab w:val="right" w:pos="9000"/>
              </w:tabs>
              <w:spacing w:before="120"/>
              <w:ind w:left="357"/>
              <w:jc w:val="both"/>
              <w:rPr>
                <w:sz w:val="22"/>
                <w:szCs w:val="22"/>
              </w:rPr>
            </w:pPr>
            <w:r w:rsidRPr="0048404C">
              <w:rPr>
                <w:sz w:val="22"/>
                <w:szCs w:val="22"/>
              </w:rPr>
              <w:t xml:space="preserve">Activities performed:  </w:t>
            </w:r>
            <w:r w:rsidRPr="0048404C">
              <w:rPr>
                <w:sz w:val="22"/>
                <w:szCs w:val="22"/>
                <w:u w:val="single"/>
              </w:rPr>
              <w:tab/>
            </w:r>
          </w:p>
          <w:p w14:paraId="0921AF67" w14:textId="77777777" w:rsidR="00706CA0" w:rsidRPr="0048404C" w:rsidRDefault="00706CA0" w:rsidP="008F6C77">
            <w:pPr>
              <w:tabs>
                <w:tab w:val="left" w:pos="576"/>
                <w:tab w:val="left" w:pos="4886"/>
                <w:tab w:val="left" w:pos="5652"/>
                <w:tab w:val="right" w:pos="9000"/>
              </w:tabs>
              <w:ind w:left="360"/>
              <w:jc w:val="both"/>
              <w:rPr>
                <w:sz w:val="22"/>
                <w:szCs w:val="22"/>
              </w:rPr>
            </w:pPr>
          </w:p>
          <w:p w14:paraId="6C52C447" w14:textId="77777777" w:rsidR="00706CA0" w:rsidRPr="0048404C" w:rsidRDefault="00706CA0" w:rsidP="008F6C77">
            <w:pPr>
              <w:pStyle w:val="BodyText2"/>
              <w:tabs>
                <w:tab w:val="right" w:pos="8640"/>
              </w:tabs>
              <w:jc w:val="both"/>
              <w:rPr>
                <w:sz w:val="22"/>
                <w:szCs w:val="22"/>
              </w:rPr>
            </w:pPr>
          </w:p>
        </w:tc>
      </w:tr>
    </w:tbl>
    <w:p w14:paraId="56B9D9D5" w14:textId="77777777" w:rsidR="00706CA0" w:rsidRPr="0048404C" w:rsidRDefault="00706CA0" w:rsidP="008F6C77">
      <w:pPr>
        <w:pStyle w:val="BodyText2"/>
        <w:tabs>
          <w:tab w:val="right" w:pos="8640"/>
        </w:tabs>
        <w:jc w:val="both"/>
        <w:rPr>
          <w:sz w:val="22"/>
          <w:szCs w:val="22"/>
        </w:rPr>
      </w:pPr>
    </w:p>
    <w:p w14:paraId="32E697BF" w14:textId="77777777" w:rsidR="00706CA0" w:rsidRPr="0048404C" w:rsidRDefault="00706CA0" w:rsidP="008F6C77">
      <w:pPr>
        <w:tabs>
          <w:tab w:val="left" w:pos="360"/>
        </w:tabs>
        <w:jc w:val="both"/>
        <w:rPr>
          <w:b/>
          <w:sz w:val="22"/>
          <w:szCs w:val="22"/>
        </w:rPr>
      </w:pPr>
      <w:r w:rsidRPr="0048404C">
        <w:rPr>
          <w:b/>
          <w:sz w:val="22"/>
          <w:szCs w:val="22"/>
        </w:rPr>
        <w:t>1</w:t>
      </w:r>
      <w:r w:rsidR="000B57CF" w:rsidRPr="0048404C">
        <w:rPr>
          <w:b/>
          <w:sz w:val="22"/>
          <w:szCs w:val="22"/>
        </w:rPr>
        <w:t>3</w:t>
      </w:r>
      <w:r w:rsidRPr="0048404C">
        <w:rPr>
          <w:b/>
          <w:sz w:val="22"/>
          <w:szCs w:val="22"/>
        </w:rPr>
        <w:t>.</w:t>
      </w:r>
      <w:r w:rsidRPr="0048404C">
        <w:rPr>
          <w:b/>
          <w:sz w:val="22"/>
          <w:szCs w:val="22"/>
        </w:rPr>
        <w:tab/>
        <w:t>Certification:</w:t>
      </w:r>
    </w:p>
    <w:p w14:paraId="53584C48" w14:textId="77777777" w:rsidR="00706CA0" w:rsidRPr="0048404C" w:rsidRDefault="00706CA0" w:rsidP="008F6C77">
      <w:pPr>
        <w:pStyle w:val="BodyText2"/>
        <w:jc w:val="both"/>
        <w:rPr>
          <w:bCs/>
          <w:sz w:val="22"/>
          <w:szCs w:val="22"/>
        </w:rPr>
      </w:pPr>
    </w:p>
    <w:p w14:paraId="7D735473" w14:textId="77777777" w:rsidR="00706CA0" w:rsidRPr="0048404C" w:rsidRDefault="00706CA0" w:rsidP="008F6C77">
      <w:pPr>
        <w:pStyle w:val="BodyText2"/>
        <w:tabs>
          <w:tab w:val="right" w:pos="8640"/>
        </w:tabs>
        <w:jc w:val="both"/>
        <w:rPr>
          <w:sz w:val="22"/>
          <w:szCs w:val="22"/>
        </w:rPr>
      </w:pPr>
      <w:r w:rsidRPr="0048404C">
        <w:rPr>
          <w:sz w:val="22"/>
          <w:szCs w:val="22"/>
        </w:rPr>
        <w:t xml:space="preserve">I, the undersigned, certify that to the best of my knowledge and belief, this CV correctly describes myself, my qualifications, and my experience.  I understand that any </w:t>
      </w:r>
      <w:proofErr w:type="spellStart"/>
      <w:r w:rsidRPr="0048404C">
        <w:rPr>
          <w:sz w:val="22"/>
          <w:szCs w:val="22"/>
        </w:rPr>
        <w:t>wilful</w:t>
      </w:r>
      <w:proofErr w:type="spellEnd"/>
      <w:r w:rsidRPr="0048404C">
        <w:rPr>
          <w:sz w:val="22"/>
          <w:szCs w:val="22"/>
        </w:rPr>
        <w:t xml:space="preserve"> misstatement described herein may lead to my disqualification or dismissal, if engaged.</w:t>
      </w:r>
    </w:p>
    <w:p w14:paraId="4C7BA801" w14:textId="77777777" w:rsidR="008B1354" w:rsidRPr="0048404C" w:rsidRDefault="008B1354" w:rsidP="008F6C77">
      <w:pPr>
        <w:pStyle w:val="BodyText2"/>
        <w:tabs>
          <w:tab w:val="right" w:pos="8640"/>
        </w:tabs>
        <w:jc w:val="both"/>
        <w:rPr>
          <w:sz w:val="22"/>
          <w:szCs w:val="22"/>
        </w:rPr>
      </w:pPr>
    </w:p>
    <w:p w14:paraId="3EE8FB51" w14:textId="77777777" w:rsidR="008B1354" w:rsidRPr="0048404C" w:rsidRDefault="008B1354" w:rsidP="008F6C77">
      <w:pPr>
        <w:tabs>
          <w:tab w:val="right" w:pos="7290"/>
          <w:tab w:val="right" w:pos="9000"/>
        </w:tabs>
        <w:jc w:val="both"/>
        <w:rPr>
          <w:sz w:val="22"/>
          <w:szCs w:val="22"/>
        </w:rPr>
      </w:pPr>
      <w:r w:rsidRPr="0048404C">
        <w:rPr>
          <w:sz w:val="22"/>
          <w:szCs w:val="22"/>
          <w:u w:val="single"/>
        </w:rPr>
        <w:tab/>
      </w:r>
      <w:r w:rsidRPr="0048404C">
        <w:rPr>
          <w:sz w:val="22"/>
          <w:szCs w:val="22"/>
        </w:rPr>
        <w:t xml:space="preserve"> Date:  </w:t>
      </w:r>
      <w:r w:rsidRPr="0048404C">
        <w:rPr>
          <w:sz w:val="22"/>
          <w:szCs w:val="22"/>
          <w:u w:val="single"/>
        </w:rPr>
        <w:tab/>
      </w:r>
    </w:p>
    <w:p w14:paraId="0AFE1ACF" w14:textId="77777777" w:rsidR="008B1354" w:rsidRPr="0048404C" w:rsidRDefault="008B1354" w:rsidP="008F6C77">
      <w:pPr>
        <w:tabs>
          <w:tab w:val="right" w:pos="8902"/>
        </w:tabs>
        <w:jc w:val="both"/>
        <w:rPr>
          <w:sz w:val="22"/>
          <w:szCs w:val="22"/>
        </w:rPr>
      </w:pPr>
      <w:r w:rsidRPr="0048404C">
        <w:rPr>
          <w:sz w:val="22"/>
          <w:szCs w:val="22"/>
        </w:rPr>
        <w:t>[Signature of staff member or authorized representative of the staff]</w:t>
      </w:r>
      <w:r w:rsidRPr="0048404C">
        <w:rPr>
          <w:sz w:val="22"/>
          <w:szCs w:val="22"/>
        </w:rPr>
        <w:tab/>
        <w:t>Day/Month/Year</w:t>
      </w:r>
    </w:p>
    <w:p w14:paraId="51573C82" w14:textId="77777777" w:rsidR="008B1354" w:rsidRPr="0048404C" w:rsidRDefault="008B1354" w:rsidP="008F6C77">
      <w:pPr>
        <w:pStyle w:val="Header"/>
        <w:tabs>
          <w:tab w:val="clear" w:pos="4320"/>
          <w:tab w:val="clear" w:pos="8640"/>
        </w:tabs>
        <w:jc w:val="both"/>
        <w:rPr>
          <w:bCs/>
          <w:sz w:val="22"/>
          <w:szCs w:val="22"/>
          <w:lang w:eastAsia="it-IT"/>
        </w:rPr>
      </w:pPr>
    </w:p>
    <w:p w14:paraId="1AB921BE" w14:textId="77777777" w:rsidR="008B1354" w:rsidRPr="0048404C" w:rsidRDefault="008B1354" w:rsidP="008F6C77">
      <w:pPr>
        <w:pStyle w:val="Header"/>
        <w:tabs>
          <w:tab w:val="clear" w:pos="4320"/>
          <w:tab w:val="clear" w:pos="8640"/>
          <w:tab w:val="right" w:pos="9000"/>
        </w:tabs>
        <w:jc w:val="both"/>
        <w:rPr>
          <w:sz w:val="22"/>
          <w:szCs w:val="22"/>
          <w:lang w:eastAsia="it-IT"/>
        </w:rPr>
      </w:pPr>
      <w:r w:rsidRPr="0048404C">
        <w:rPr>
          <w:sz w:val="22"/>
          <w:szCs w:val="22"/>
          <w:lang w:eastAsia="it-IT"/>
        </w:rPr>
        <w:t xml:space="preserve">Full name of authorized representative:  </w:t>
      </w:r>
      <w:r w:rsidRPr="0048404C">
        <w:rPr>
          <w:sz w:val="22"/>
          <w:szCs w:val="22"/>
          <w:u w:val="single"/>
          <w:lang w:eastAsia="it-IT"/>
        </w:rPr>
        <w:tab/>
      </w:r>
    </w:p>
    <w:p w14:paraId="4B5039AF" w14:textId="77777777" w:rsidR="008B1354" w:rsidRPr="0048404C" w:rsidRDefault="008B1354" w:rsidP="008F6C77">
      <w:pPr>
        <w:jc w:val="both"/>
        <w:rPr>
          <w:bCs/>
          <w:sz w:val="22"/>
          <w:szCs w:val="22"/>
        </w:rPr>
      </w:pPr>
    </w:p>
    <w:p w14:paraId="5FC1C93C" w14:textId="77777777" w:rsidR="00706CA0" w:rsidRPr="0048404C"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404C" w:rsidRDefault="008B1354" w:rsidP="008F6C77">
      <w:pPr>
        <w:widowControl w:val="0"/>
        <w:tabs>
          <w:tab w:val="left" w:pos="4396"/>
        </w:tabs>
        <w:spacing w:before="70"/>
        <w:jc w:val="both"/>
        <w:outlineLvl w:val="0"/>
        <w:rPr>
          <w:rFonts w:eastAsia="Cambria"/>
          <w:bCs/>
          <w:sz w:val="22"/>
          <w:szCs w:val="22"/>
        </w:rPr>
        <w:sectPr w:rsidR="008B1354" w:rsidRPr="0048404C" w:rsidSect="001E0A1D">
          <w:headerReference w:type="default" r:id="rId10"/>
          <w:footerReference w:type="default" r:id="rId11"/>
          <w:headerReference w:type="first" r:id="rId12"/>
          <w:pgSz w:w="11906" w:h="16838" w:code="9"/>
          <w:pgMar w:top="1987" w:right="1440" w:bottom="1440" w:left="1440" w:header="432" w:footer="0" w:gutter="0"/>
          <w:cols w:space="708"/>
          <w:docGrid w:linePitch="360"/>
        </w:sectPr>
      </w:pPr>
    </w:p>
    <w:p w14:paraId="652E67E6" w14:textId="77777777" w:rsidR="008B1354" w:rsidRPr="0048404C" w:rsidRDefault="008B1354" w:rsidP="008F6C77">
      <w:pPr>
        <w:pStyle w:val="Section3-Heading1"/>
        <w:jc w:val="both"/>
        <w:rPr>
          <w:rFonts w:ascii="Times New Roman" w:hAnsi="Times New Roman"/>
          <w:sz w:val="22"/>
          <w:szCs w:val="22"/>
        </w:rPr>
      </w:pPr>
      <w:r w:rsidRPr="0048404C">
        <w:rPr>
          <w:rFonts w:ascii="Times New Roman" w:hAnsi="Times New Roman"/>
          <w:bCs/>
          <w:sz w:val="22"/>
          <w:szCs w:val="22"/>
        </w:rPr>
        <w:lastRenderedPageBreak/>
        <w:t>Form</w:t>
      </w:r>
      <w:r w:rsidRPr="0048404C">
        <w:rPr>
          <w:rFonts w:ascii="Times New Roman" w:hAnsi="Times New Roman"/>
          <w:sz w:val="22"/>
          <w:szCs w:val="22"/>
        </w:rPr>
        <w:t xml:space="preserve"> </w:t>
      </w:r>
      <w:r w:rsidRPr="0048404C">
        <w:rPr>
          <w:rFonts w:ascii="Times New Roman" w:hAnsi="Times New Roman"/>
          <w:bCs/>
          <w:sz w:val="22"/>
          <w:szCs w:val="22"/>
        </w:rPr>
        <w:t>TECH-7:</w:t>
      </w:r>
      <w:r w:rsidRPr="0048404C">
        <w:rPr>
          <w:rFonts w:ascii="Times New Roman" w:hAnsi="Times New Roman"/>
          <w:sz w:val="22"/>
          <w:szCs w:val="22"/>
        </w:rPr>
        <w:t xml:space="preserve"> Staffing Schedule</w:t>
      </w:r>
      <w:r w:rsidRPr="0048404C">
        <w:rPr>
          <w:rFonts w:ascii="Times New Roman" w:hAnsi="Times New Roman"/>
          <w:bCs/>
          <w:sz w:val="22"/>
          <w:szCs w:val="22"/>
          <w:vertAlign w:val="superscript"/>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620"/>
        <w:gridCol w:w="620"/>
        <w:gridCol w:w="620"/>
        <w:gridCol w:w="620"/>
        <w:gridCol w:w="620"/>
        <w:gridCol w:w="620"/>
        <w:gridCol w:w="620"/>
        <w:gridCol w:w="620"/>
        <w:gridCol w:w="620"/>
        <w:gridCol w:w="620"/>
        <w:gridCol w:w="620"/>
        <w:gridCol w:w="620"/>
        <w:gridCol w:w="806"/>
        <w:gridCol w:w="806"/>
        <w:gridCol w:w="806"/>
      </w:tblGrid>
      <w:tr w:rsidR="009E79E3" w:rsidRPr="0048404C" w14:paraId="57A22CA5" w14:textId="77777777" w:rsidTr="009E79E3">
        <w:trPr>
          <w:cantSplit/>
          <w:trHeight w:val="357"/>
          <w:jc w:val="center"/>
        </w:trPr>
        <w:tc>
          <w:tcPr>
            <w:tcW w:w="494" w:type="dxa"/>
            <w:vMerge w:val="restart"/>
            <w:tcBorders>
              <w:top w:val="double" w:sz="4" w:space="0" w:color="auto"/>
              <w:left w:val="double" w:sz="4" w:space="0" w:color="auto"/>
              <w:right w:val="single" w:sz="6" w:space="0" w:color="auto"/>
            </w:tcBorders>
          </w:tcPr>
          <w:p w14:paraId="4054D45F" w14:textId="77777777" w:rsidR="009E79E3" w:rsidRPr="0048404C" w:rsidRDefault="009E79E3" w:rsidP="002A1E87">
            <w:pPr>
              <w:pStyle w:val="Heading3"/>
              <w:numPr>
                <w:ilvl w:val="2"/>
                <w:numId w:val="12"/>
              </w:numPr>
              <w:rPr>
                <w:b/>
              </w:rPr>
            </w:pPr>
            <w:r w:rsidRPr="0048404C">
              <w:t>N°</w:t>
            </w:r>
          </w:p>
        </w:tc>
        <w:tc>
          <w:tcPr>
            <w:tcW w:w="1858" w:type="dxa"/>
            <w:vMerge w:val="restart"/>
            <w:tcBorders>
              <w:top w:val="double" w:sz="4" w:space="0" w:color="auto"/>
              <w:left w:val="single" w:sz="6" w:space="0" w:color="auto"/>
              <w:bottom w:val="single" w:sz="6" w:space="0" w:color="auto"/>
              <w:right w:val="single" w:sz="6" w:space="0" w:color="auto"/>
            </w:tcBorders>
          </w:tcPr>
          <w:p w14:paraId="116416FB" w14:textId="77777777" w:rsidR="009E79E3" w:rsidRPr="0048404C" w:rsidRDefault="009E79E3" w:rsidP="008F6C77">
            <w:pPr>
              <w:jc w:val="both"/>
              <w:rPr>
                <w:sz w:val="22"/>
                <w:szCs w:val="22"/>
              </w:rPr>
            </w:pPr>
            <w:r w:rsidRPr="0048404C">
              <w:rPr>
                <w:b/>
                <w:bCs/>
                <w:sz w:val="22"/>
                <w:szCs w:val="22"/>
              </w:rPr>
              <w:t>Name of Staff</w:t>
            </w:r>
          </w:p>
        </w:tc>
        <w:tc>
          <w:tcPr>
            <w:tcW w:w="620" w:type="dxa"/>
            <w:tcBorders>
              <w:top w:val="double" w:sz="4" w:space="0" w:color="auto"/>
              <w:bottom w:val="single" w:sz="6" w:space="0" w:color="auto"/>
            </w:tcBorders>
          </w:tcPr>
          <w:p w14:paraId="47D26630" w14:textId="77777777" w:rsidR="009E79E3" w:rsidRPr="0048404C" w:rsidRDefault="009E79E3" w:rsidP="002A1E87">
            <w:pPr>
              <w:pStyle w:val="Heading3"/>
              <w:numPr>
                <w:ilvl w:val="0"/>
                <w:numId w:val="0"/>
              </w:numPr>
            </w:pPr>
          </w:p>
        </w:tc>
        <w:tc>
          <w:tcPr>
            <w:tcW w:w="8060" w:type="dxa"/>
            <w:gridSpan w:val="13"/>
            <w:tcBorders>
              <w:top w:val="double" w:sz="4" w:space="0" w:color="auto"/>
              <w:bottom w:val="single" w:sz="6" w:space="0" w:color="auto"/>
              <w:right w:val="single" w:sz="6" w:space="0" w:color="auto"/>
            </w:tcBorders>
          </w:tcPr>
          <w:p w14:paraId="6DA71275" w14:textId="77777777" w:rsidR="009E79E3" w:rsidRPr="0048404C" w:rsidRDefault="009E79E3" w:rsidP="002A1E87">
            <w:pPr>
              <w:pStyle w:val="Heading3"/>
              <w:numPr>
                <w:ilvl w:val="0"/>
                <w:numId w:val="0"/>
              </w:numPr>
            </w:pPr>
            <w:r w:rsidRPr="0048404C">
              <w:t>Staff input (in the form of a bar chart)</w:t>
            </w:r>
            <w:r w:rsidRPr="0048404C">
              <w:rPr>
                <w:vertAlign w:val="superscript"/>
              </w:rPr>
              <w:t>2</w:t>
            </w:r>
          </w:p>
        </w:tc>
        <w:tc>
          <w:tcPr>
            <w:tcW w:w="2418" w:type="dxa"/>
            <w:gridSpan w:val="3"/>
            <w:tcBorders>
              <w:top w:val="double" w:sz="4" w:space="0" w:color="auto"/>
              <w:bottom w:val="single" w:sz="6" w:space="0" w:color="auto"/>
              <w:right w:val="double" w:sz="4" w:space="0" w:color="auto"/>
            </w:tcBorders>
          </w:tcPr>
          <w:p w14:paraId="3D7BF63C" w14:textId="77777777" w:rsidR="009E79E3" w:rsidRPr="0048404C" w:rsidRDefault="009E79E3" w:rsidP="002A1E87">
            <w:pPr>
              <w:pStyle w:val="Heading3"/>
              <w:numPr>
                <w:ilvl w:val="0"/>
                <w:numId w:val="0"/>
              </w:numPr>
              <w:rPr>
                <w:b/>
              </w:rPr>
            </w:pPr>
            <w:r w:rsidRPr="0048404C">
              <w:t>Total staff-week input</w:t>
            </w:r>
          </w:p>
        </w:tc>
      </w:tr>
      <w:tr w:rsidR="009E79E3" w:rsidRPr="0048404C" w14:paraId="5D7B93AE" w14:textId="77777777" w:rsidTr="006828B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03978F69" w14:textId="77777777" w:rsidR="009E79E3" w:rsidRPr="0048404C" w:rsidRDefault="009E79E3" w:rsidP="008F6C77">
            <w:pPr>
              <w:jc w:val="both"/>
              <w:rPr>
                <w:b/>
                <w:bCs/>
                <w:sz w:val="22"/>
                <w:szCs w:val="22"/>
              </w:rPr>
            </w:pPr>
          </w:p>
        </w:tc>
        <w:tc>
          <w:tcPr>
            <w:tcW w:w="1858" w:type="dxa"/>
            <w:vMerge/>
            <w:tcBorders>
              <w:top w:val="single" w:sz="6" w:space="0" w:color="auto"/>
              <w:left w:val="single" w:sz="6" w:space="0" w:color="auto"/>
              <w:bottom w:val="single" w:sz="12" w:space="0" w:color="auto"/>
              <w:right w:val="single" w:sz="6" w:space="0" w:color="auto"/>
            </w:tcBorders>
            <w:vAlign w:val="center"/>
          </w:tcPr>
          <w:p w14:paraId="68655DF9" w14:textId="77777777" w:rsidR="009E79E3" w:rsidRPr="0048404C" w:rsidRDefault="009E79E3" w:rsidP="008F6C77">
            <w:pPr>
              <w:jc w:val="both"/>
              <w:rPr>
                <w:b/>
                <w:bCs/>
                <w:sz w:val="22"/>
                <w:szCs w:val="22"/>
              </w:rPr>
            </w:pPr>
          </w:p>
        </w:tc>
        <w:tc>
          <w:tcPr>
            <w:tcW w:w="1240" w:type="dxa"/>
            <w:gridSpan w:val="2"/>
            <w:tcBorders>
              <w:top w:val="single" w:sz="6" w:space="0" w:color="auto"/>
              <w:bottom w:val="single" w:sz="12" w:space="0" w:color="auto"/>
              <w:right w:val="single" w:sz="6" w:space="0" w:color="auto"/>
            </w:tcBorders>
            <w:vAlign w:val="center"/>
          </w:tcPr>
          <w:p w14:paraId="13D30774" w14:textId="77777777" w:rsidR="009E79E3" w:rsidRPr="0048404C" w:rsidRDefault="009E79E3" w:rsidP="008F6C77">
            <w:pPr>
              <w:jc w:val="both"/>
              <w:rPr>
                <w:b/>
                <w:bCs/>
                <w:sz w:val="22"/>
                <w:szCs w:val="22"/>
              </w:rPr>
            </w:pPr>
            <w:r w:rsidRPr="0048404C">
              <w:rPr>
                <w:b/>
                <w:bCs/>
                <w:sz w:val="22"/>
                <w:szCs w:val="22"/>
              </w:rPr>
              <w:t>1</w:t>
            </w:r>
          </w:p>
        </w:tc>
        <w:tc>
          <w:tcPr>
            <w:tcW w:w="1240" w:type="dxa"/>
            <w:gridSpan w:val="2"/>
            <w:tcBorders>
              <w:top w:val="single" w:sz="6" w:space="0" w:color="auto"/>
              <w:bottom w:val="single" w:sz="12" w:space="0" w:color="auto"/>
              <w:right w:val="single" w:sz="6" w:space="0" w:color="auto"/>
            </w:tcBorders>
            <w:vAlign w:val="center"/>
          </w:tcPr>
          <w:p w14:paraId="21D1B97F" w14:textId="77777777" w:rsidR="009E79E3" w:rsidRPr="0048404C" w:rsidRDefault="009E79E3" w:rsidP="008F6C77">
            <w:pPr>
              <w:jc w:val="both"/>
              <w:rPr>
                <w:b/>
                <w:bCs/>
                <w:sz w:val="22"/>
                <w:szCs w:val="22"/>
              </w:rPr>
            </w:pPr>
            <w:r w:rsidRPr="0048404C">
              <w:rPr>
                <w:b/>
                <w:bCs/>
                <w:sz w:val="22"/>
                <w:szCs w:val="22"/>
              </w:rPr>
              <w:t>2</w:t>
            </w:r>
          </w:p>
        </w:tc>
        <w:tc>
          <w:tcPr>
            <w:tcW w:w="1240" w:type="dxa"/>
            <w:gridSpan w:val="2"/>
            <w:tcBorders>
              <w:top w:val="single" w:sz="6" w:space="0" w:color="auto"/>
              <w:bottom w:val="single" w:sz="12" w:space="0" w:color="auto"/>
              <w:right w:val="single" w:sz="6" w:space="0" w:color="auto"/>
            </w:tcBorders>
            <w:vAlign w:val="center"/>
          </w:tcPr>
          <w:p w14:paraId="05C5F423" w14:textId="77777777" w:rsidR="009E79E3" w:rsidRPr="0048404C" w:rsidRDefault="009E79E3" w:rsidP="008F6C77">
            <w:pPr>
              <w:jc w:val="both"/>
              <w:rPr>
                <w:b/>
                <w:bCs/>
                <w:sz w:val="22"/>
                <w:szCs w:val="22"/>
              </w:rPr>
            </w:pPr>
            <w:r w:rsidRPr="0048404C">
              <w:rPr>
                <w:b/>
                <w:bCs/>
                <w:sz w:val="22"/>
                <w:szCs w:val="22"/>
              </w:rPr>
              <w:t>3</w:t>
            </w:r>
          </w:p>
        </w:tc>
        <w:tc>
          <w:tcPr>
            <w:tcW w:w="620" w:type="dxa"/>
            <w:tcBorders>
              <w:top w:val="single" w:sz="6" w:space="0" w:color="auto"/>
              <w:bottom w:val="single" w:sz="12" w:space="0" w:color="auto"/>
            </w:tcBorders>
            <w:vAlign w:val="center"/>
          </w:tcPr>
          <w:p w14:paraId="1633A2A2" w14:textId="77777777" w:rsidR="009E79E3" w:rsidRPr="0048404C" w:rsidRDefault="009E79E3" w:rsidP="008F6C77">
            <w:pPr>
              <w:jc w:val="both"/>
              <w:rPr>
                <w:b/>
                <w:bCs/>
                <w:sz w:val="22"/>
                <w:szCs w:val="22"/>
              </w:rPr>
            </w:pPr>
            <w:r w:rsidRPr="0048404C">
              <w:rPr>
                <w:b/>
                <w:bCs/>
                <w:sz w:val="22"/>
                <w:szCs w:val="22"/>
              </w:rPr>
              <w:t>4</w:t>
            </w:r>
          </w:p>
        </w:tc>
        <w:tc>
          <w:tcPr>
            <w:tcW w:w="620" w:type="dxa"/>
            <w:tcBorders>
              <w:top w:val="single" w:sz="6" w:space="0" w:color="auto"/>
              <w:bottom w:val="single" w:sz="12" w:space="0" w:color="auto"/>
            </w:tcBorders>
          </w:tcPr>
          <w:p w14:paraId="55F2D201" w14:textId="77777777" w:rsidR="009E79E3" w:rsidRPr="0048404C" w:rsidRDefault="009E79E3" w:rsidP="008F6C77">
            <w:pPr>
              <w:jc w:val="both"/>
              <w:rPr>
                <w:b/>
                <w:bCs/>
                <w:sz w:val="22"/>
                <w:szCs w:val="22"/>
              </w:rPr>
            </w:pPr>
          </w:p>
        </w:tc>
        <w:tc>
          <w:tcPr>
            <w:tcW w:w="1240" w:type="dxa"/>
            <w:gridSpan w:val="2"/>
            <w:tcBorders>
              <w:top w:val="single" w:sz="6" w:space="0" w:color="auto"/>
              <w:left w:val="single" w:sz="6" w:space="0" w:color="auto"/>
              <w:bottom w:val="single" w:sz="12" w:space="0" w:color="auto"/>
            </w:tcBorders>
            <w:vAlign w:val="center"/>
          </w:tcPr>
          <w:p w14:paraId="5F6F5032" w14:textId="77777777" w:rsidR="009E79E3" w:rsidRPr="0048404C" w:rsidRDefault="009E79E3" w:rsidP="008F6C77">
            <w:pPr>
              <w:jc w:val="both"/>
              <w:rPr>
                <w:b/>
                <w:bCs/>
                <w:sz w:val="22"/>
                <w:szCs w:val="22"/>
              </w:rPr>
            </w:pPr>
            <w:r w:rsidRPr="0048404C">
              <w:rPr>
                <w:b/>
                <w:bCs/>
                <w:sz w:val="22"/>
                <w:szCs w:val="22"/>
              </w:rPr>
              <w:t>5</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C647437" w14:textId="77777777" w:rsidR="009E79E3" w:rsidRPr="0048404C" w:rsidRDefault="009E79E3" w:rsidP="008F6C77">
            <w:pPr>
              <w:jc w:val="both"/>
              <w:rPr>
                <w:b/>
                <w:bCs/>
                <w:sz w:val="22"/>
                <w:szCs w:val="22"/>
              </w:rPr>
            </w:pPr>
            <w:r w:rsidRPr="0048404C">
              <w:rPr>
                <w:b/>
                <w:bCs/>
                <w:sz w:val="22"/>
                <w:szCs w:val="22"/>
              </w:rPr>
              <w:t>6</w:t>
            </w:r>
          </w:p>
        </w:tc>
        <w:tc>
          <w:tcPr>
            <w:tcW w:w="1240" w:type="dxa"/>
            <w:gridSpan w:val="2"/>
            <w:tcBorders>
              <w:top w:val="single" w:sz="6" w:space="0" w:color="auto"/>
              <w:left w:val="single" w:sz="6" w:space="0" w:color="auto"/>
              <w:bottom w:val="single" w:sz="12" w:space="0" w:color="auto"/>
              <w:right w:val="single" w:sz="6" w:space="0" w:color="auto"/>
            </w:tcBorders>
            <w:vAlign w:val="center"/>
          </w:tcPr>
          <w:p w14:paraId="44CB4AF4" w14:textId="77777777" w:rsidR="009E79E3" w:rsidRPr="0048404C" w:rsidRDefault="009E79E3" w:rsidP="008F6C77">
            <w:pPr>
              <w:jc w:val="both"/>
              <w:rPr>
                <w:b/>
                <w:bCs/>
                <w:sz w:val="22"/>
                <w:szCs w:val="22"/>
              </w:rPr>
            </w:pPr>
            <w:r w:rsidRPr="0048404C">
              <w:rPr>
                <w:b/>
                <w:bCs/>
                <w:sz w:val="22"/>
                <w:szCs w:val="22"/>
              </w:rPr>
              <w:t>7</w:t>
            </w:r>
          </w:p>
        </w:tc>
        <w:tc>
          <w:tcPr>
            <w:tcW w:w="806" w:type="dxa"/>
            <w:tcBorders>
              <w:top w:val="single" w:sz="6" w:space="0" w:color="auto"/>
              <w:bottom w:val="single" w:sz="12" w:space="0" w:color="auto"/>
              <w:right w:val="single" w:sz="6" w:space="0" w:color="auto"/>
            </w:tcBorders>
            <w:vAlign w:val="center"/>
          </w:tcPr>
          <w:p w14:paraId="46075ED6" w14:textId="77777777" w:rsidR="009E79E3" w:rsidRPr="0048404C" w:rsidRDefault="009E79E3" w:rsidP="008F6C77">
            <w:pPr>
              <w:jc w:val="both"/>
              <w:rPr>
                <w:b/>
                <w:bCs/>
                <w:sz w:val="22"/>
                <w:szCs w:val="22"/>
              </w:rPr>
            </w:pPr>
            <w:r w:rsidRPr="0048404C">
              <w:rPr>
                <w:b/>
                <w:bCs/>
                <w:sz w:val="22"/>
                <w:szCs w:val="22"/>
              </w:rPr>
              <w:t>Home</w:t>
            </w:r>
          </w:p>
        </w:tc>
        <w:tc>
          <w:tcPr>
            <w:tcW w:w="806" w:type="dxa"/>
            <w:tcBorders>
              <w:top w:val="single" w:sz="6" w:space="0" w:color="auto"/>
              <w:left w:val="single" w:sz="6" w:space="0" w:color="auto"/>
              <w:bottom w:val="single" w:sz="12" w:space="0" w:color="auto"/>
              <w:right w:val="single" w:sz="6" w:space="0" w:color="auto"/>
            </w:tcBorders>
            <w:vAlign w:val="center"/>
          </w:tcPr>
          <w:p w14:paraId="23CE1CAC" w14:textId="77777777" w:rsidR="009E79E3" w:rsidRPr="0048404C" w:rsidRDefault="009E79E3" w:rsidP="008F6C77">
            <w:pPr>
              <w:jc w:val="both"/>
              <w:rPr>
                <w:b/>
                <w:bCs/>
                <w:sz w:val="22"/>
                <w:szCs w:val="22"/>
              </w:rPr>
            </w:pPr>
            <w:r w:rsidRPr="0048404C">
              <w:rPr>
                <w:b/>
                <w:bCs/>
                <w:sz w:val="22"/>
                <w:szCs w:val="22"/>
              </w:rPr>
              <w:t>Field</w:t>
            </w:r>
            <w:r w:rsidRPr="0048404C">
              <w:rPr>
                <w:sz w:val="22"/>
                <w:szCs w:val="22"/>
                <w:vertAlign w:val="superscript"/>
              </w:rPr>
              <w:t>3</w:t>
            </w:r>
          </w:p>
        </w:tc>
        <w:tc>
          <w:tcPr>
            <w:tcW w:w="806" w:type="dxa"/>
            <w:tcBorders>
              <w:top w:val="single" w:sz="6" w:space="0" w:color="auto"/>
              <w:left w:val="single" w:sz="6" w:space="0" w:color="auto"/>
              <w:bottom w:val="single" w:sz="12" w:space="0" w:color="auto"/>
              <w:right w:val="double" w:sz="4" w:space="0" w:color="auto"/>
            </w:tcBorders>
            <w:vAlign w:val="center"/>
          </w:tcPr>
          <w:p w14:paraId="352EBFA9" w14:textId="77777777" w:rsidR="009E79E3" w:rsidRPr="0048404C" w:rsidRDefault="009E79E3" w:rsidP="008F6C77">
            <w:pPr>
              <w:jc w:val="both"/>
              <w:rPr>
                <w:b/>
                <w:bCs/>
                <w:sz w:val="22"/>
                <w:szCs w:val="22"/>
              </w:rPr>
            </w:pPr>
            <w:r w:rsidRPr="0048404C">
              <w:rPr>
                <w:b/>
                <w:bCs/>
                <w:sz w:val="22"/>
                <w:szCs w:val="22"/>
              </w:rPr>
              <w:t>Total</w:t>
            </w:r>
          </w:p>
        </w:tc>
      </w:tr>
      <w:tr w:rsidR="009E79E3" w:rsidRPr="0048404C" w14:paraId="0F9BDACD" w14:textId="77777777" w:rsidTr="009E79E3">
        <w:trPr>
          <w:cantSplit/>
          <w:trHeight w:hRule="exact" w:val="284"/>
          <w:jc w:val="center"/>
        </w:trPr>
        <w:tc>
          <w:tcPr>
            <w:tcW w:w="3592" w:type="dxa"/>
            <w:gridSpan w:val="4"/>
            <w:tcBorders>
              <w:top w:val="single" w:sz="12" w:space="0" w:color="auto"/>
              <w:left w:val="double" w:sz="4" w:space="0" w:color="auto"/>
              <w:bottom w:val="single" w:sz="6" w:space="0" w:color="auto"/>
              <w:right w:val="nil"/>
            </w:tcBorders>
            <w:vAlign w:val="center"/>
          </w:tcPr>
          <w:p w14:paraId="68DD5984" w14:textId="77777777" w:rsidR="009E79E3" w:rsidRPr="0048404C" w:rsidRDefault="009E79E3" w:rsidP="008F6C77">
            <w:pPr>
              <w:pStyle w:val="xl41"/>
              <w:spacing w:before="0" w:beforeAutospacing="0" w:after="0" w:afterAutospacing="0"/>
              <w:jc w:val="both"/>
              <w:rPr>
                <w:rFonts w:eastAsia="Times New Roman"/>
                <w:sz w:val="22"/>
                <w:szCs w:val="22"/>
                <w:lang w:val="en-US"/>
              </w:rPr>
            </w:pPr>
            <w:r w:rsidRPr="0048404C">
              <w:rPr>
                <w:rFonts w:eastAsia="Times New Roman"/>
                <w:b/>
                <w:bCs/>
                <w:sz w:val="22"/>
                <w:szCs w:val="22"/>
                <w:lang w:val="en-US"/>
              </w:rPr>
              <w:t>Foreign</w:t>
            </w:r>
          </w:p>
        </w:tc>
        <w:tc>
          <w:tcPr>
            <w:tcW w:w="620" w:type="dxa"/>
            <w:tcBorders>
              <w:top w:val="single" w:sz="12" w:space="0" w:color="auto"/>
              <w:left w:val="nil"/>
              <w:bottom w:val="single" w:sz="6" w:space="0" w:color="auto"/>
              <w:right w:val="nil"/>
            </w:tcBorders>
          </w:tcPr>
          <w:p w14:paraId="0EC01EF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7B70561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1FA3E6A9"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DD4925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0EFE451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BAD02AE"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474CB510"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CAF73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97AA8A2"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51A43CC5"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24BC3D51" w14:textId="77777777" w:rsidR="009E79E3" w:rsidRPr="0048404C" w:rsidRDefault="009E79E3" w:rsidP="008F6C77">
            <w:pPr>
              <w:jc w:val="both"/>
              <w:rPr>
                <w:sz w:val="22"/>
                <w:szCs w:val="22"/>
              </w:rPr>
            </w:pPr>
          </w:p>
        </w:tc>
        <w:tc>
          <w:tcPr>
            <w:tcW w:w="620" w:type="dxa"/>
            <w:tcBorders>
              <w:top w:val="single" w:sz="12" w:space="0" w:color="auto"/>
              <w:left w:val="nil"/>
              <w:bottom w:val="single" w:sz="6" w:space="0" w:color="auto"/>
              <w:right w:val="nil"/>
            </w:tcBorders>
          </w:tcPr>
          <w:p w14:paraId="6489078B" w14:textId="77777777" w:rsidR="009E79E3" w:rsidRPr="0048404C" w:rsidRDefault="009E79E3" w:rsidP="008F6C77">
            <w:pPr>
              <w:jc w:val="both"/>
              <w:rPr>
                <w:sz w:val="22"/>
                <w:szCs w:val="22"/>
              </w:rPr>
            </w:pPr>
          </w:p>
        </w:tc>
        <w:tc>
          <w:tcPr>
            <w:tcW w:w="806" w:type="dxa"/>
            <w:tcBorders>
              <w:top w:val="single" w:sz="12" w:space="0" w:color="auto"/>
              <w:left w:val="nil"/>
              <w:bottom w:val="single" w:sz="6" w:space="0" w:color="auto"/>
              <w:right w:val="nil"/>
            </w:tcBorders>
          </w:tcPr>
          <w:p w14:paraId="77F34565"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nil"/>
            </w:tcBorders>
          </w:tcPr>
          <w:p w14:paraId="4ABA3518" w14:textId="77777777" w:rsidR="009E79E3" w:rsidRPr="0048404C" w:rsidRDefault="009E79E3" w:rsidP="008F6C77">
            <w:pPr>
              <w:jc w:val="both"/>
              <w:rPr>
                <w:sz w:val="22"/>
                <w:szCs w:val="22"/>
                <w:highlight w:val="yellow"/>
              </w:rPr>
            </w:pPr>
          </w:p>
        </w:tc>
        <w:tc>
          <w:tcPr>
            <w:tcW w:w="806" w:type="dxa"/>
            <w:tcBorders>
              <w:top w:val="single" w:sz="12" w:space="0" w:color="auto"/>
              <w:left w:val="nil"/>
              <w:bottom w:val="single" w:sz="6" w:space="0" w:color="auto"/>
              <w:right w:val="double" w:sz="4" w:space="0" w:color="auto"/>
            </w:tcBorders>
          </w:tcPr>
          <w:p w14:paraId="6493A7DE" w14:textId="77777777" w:rsidR="009E79E3" w:rsidRPr="0048404C" w:rsidRDefault="009E79E3" w:rsidP="008F6C77">
            <w:pPr>
              <w:jc w:val="both"/>
              <w:rPr>
                <w:sz w:val="22"/>
                <w:szCs w:val="22"/>
                <w:highlight w:val="yellow"/>
              </w:rPr>
            </w:pPr>
          </w:p>
        </w:tc>
      </w:tr>
      <w:tr w:rsidR="005C02D6" w:rsidRPr="0048404C" w14:paraId="10D35D72"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9259435"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61B395C3"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418531E1"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2DD76E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CC9A9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F69A9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38A50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C4E4F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3467088"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057E68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3389B5"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F36B53B" w14:textId="77777777" w:rsidR="005C02D6" w:rsidRPr="0048404C" w:rsidRDefault="005C02D6" w:rsidP="009569FC">
            <w:pPr>
              <w:jc w:val="both"/>
              <w:rPr>
                <w:sz w:val="22"/>
                <w:szCs w:val="22"/>
                <w:highlight w:val="yellow"/>
              </w:rPr>
            </w:pPr>
          </w:p>
        </w:tc>
      </w:tr>
      <w:tr w:rsidR="005C02D6" w:rsidRPr="0048404C" w14:paraId="7692DF7D"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7B49D0F"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6F9F63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3E680E99"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3904E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B8F7F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B27662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1865E8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AE526A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408A4B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AA2F3D7"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68715B44"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FC72993" w14:textId="77777777" w:rsidR="005C02D6" w:rsidRPr="0048404C" w:rsidRDefault="005C02D6" w:rsidP="009569FC">
            <w:pPr>
              <w:jc w:val="both"/>
              <w:rPr>
                <w:sz w:val="22"/>
                <w:szCs w:val="22"/>
                <w:highlight w:val="yellow"/>
              </w:rPr>
            </w:pPr>
          </w:p>
        </w:tc>
      </w:tr>
      <w:tr w:rsidR="005C02D6" w:rsidRPr="0048404C" w14:paraId="505D6AF8"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7B94BE9C"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14615EC9"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767DFF1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AAFE66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927D21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7B49FA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75E23A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189E6D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26918D9"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4EB21C2"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B7B030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92F8DBE" w14:textId="77777777" w:rsidR="005C02D6" w:rsidRPr="0048404C" w:rsidRDefault="005C02D6" w:rsidP="009569FC">
            <w:pPr>
              <w:jc w:val="both"/>
              <w:rPr>
                <w:sz w:val="22"/>
                <w:szCs w:val="22"/>
                <w:highlight w:val="yellow"/>
              </w:rPr>
            </w:pPr>
          </w:p>
        </w:tc>
      </w:tr>
      <w:tr w:rsidR="005C02D6" w:rsidRPr="0048404C" w14:paraId="50F41C01"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2ADD87BC"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FACF0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88F15E6"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dashSmallGap" w:sz="4" w:space="0" w:color="auto"/>
              <w:left w:val="single" w:sz="6" w:space="0" w:color="auto"/>
              <w:bottom w:val="single" w:sz="6" w:space="0" w:color="auto"/>
              <w:right w:val="single" w:sz="6" w:space="0" w:color="auto"/>
            </w:tcBorders>
          </w:tcPr>
          <w:p w14:paraId="2448162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C8600A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D4BD0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6450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26EE0E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2B706CF"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28D2DE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D28089C"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73DF19F7" w14:textId="77777777" w:rsidR="005C02D6" w:rsidRPr="0048404C" w:rsidRDefault="005C02D6" w:rsidP="009569FC">
            <w:pPr>
              <w:jc w:val="both"/>
              <w:rPr>
                <w:sz w:val="22"/>
                <w:szCs w:val="22"/>
                <w:highlight w:val="yellow"/>
              </w:rPr>
            </w:pPr>
          </w:p>
        </w:tc>
      </w:tr>
      <w:tr w:rsidR="005C02D6" w:rsidRPr="0048404C" w14:paraId="48AFB7D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FE33532" w14:textId="77777777" w:rsidR="005C02D6" w:rsidRPr="0048404C" w:rsidRDefault="005C02D6" w:rsidP="009569FC">
            <w:pPr>
              <w:jc w:val="both"/>
              <w:rPr>
                <w:sz w:val="22"/>
                <w:szCs w:val="22"/>
              </w:rPr>
            </w:pPr>
            <w:r w:rsidRPr="0048404C">
              <w:rPr>
                <w:sz w:val="22"/>
                <w:szCs w:val="22"/>
              </w:rPr>
              <w:t>3</w:t>
            </w:r>
          </w:p>
        </w:tc>
        <w:tc>
          <w:tcPr>
            <w:tcW w:w="1858" w:type="dxa"/>
            <w:vMerge w:val="restart"/>
            <w:tcBorders>
              <w:top w:val="single" w:sz="6" w:space="0" w:color="auto"/>
              <w:left w:val="single" w:sz="6" w:space="0" w:color="auto"/>
              <w:right w:val="single" w:sz="6" w:space="0" w:color="auto"/>
            </w:tcBorders>
          </w:tcPr>
          <w:p w14:paraId="0A7C890C"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66A2489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AC750F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B79456E"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6696DF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5AD8BB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D6525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2179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392E7A7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71DC3CF"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5BEDB117" w14:textId="77777777" w:rsidR="005C02D6" w:rsidRPr="0048404C" w:rsidRDefault="005C02D6" w:rsidP="009569FC">
            <w:pPr>
              <w:jc w:val="both"/>
              <w:rPr>
                <w:sz w:val="22"/>
                <w:szCs w:val="22"/>
                <w:highlight w:val="yellow"/>
              </w:rPr>
            </w:pPr>
          </w:p>
        </w:tc>
      </w:tr>
      <w:tr w:rsidR="005C02D6" w:rsidRPr="0048404C" w14:paraId="58211DFB"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182C8FF2"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009AEC6B"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26C6C8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48B947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9CA707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64A698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FBEBB5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3255F3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BC2381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4EDA66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5C1610DD"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5591DEE7" w14:textId="77777777" w:rsidR="005C02D6" w:rsidRPr="0048404C" w:rsidRDefault="005C02D6" w:rsidP="009569FC">
            <w:pPr>
              <w:jc w:val="both"/>
              <w:rPr>
                <w:sz w:val="22"/>
                <w:szCs w:val="22"/>
                <w:highlight w:val="yellow"/>
              </w:rPr>
            </w:pPr>
          </w:p>
        </w:tc>
      </w:tr>
      <w:tr w:rsidR="005C02D6" w:rsidRPr="0048404C" w14:paraId="1BB51B74" w14:textId="77777777" w:rsidTr="006828B3">
        <w:trPr>
          <w:cantSplit/>
          <w:jc w:val="center"/>
        </w:trPr>
        <w:tc>
          <w:tcPr>
            <w:tcW w:w="494" w:type="dxa"/>
            <w:vMerge/>
            <w:tcBorders>
              <w:left w:val="double" w:sz="4" w:space="0" w:color="auto"/>
              <w:right w:val="single" w:sz="6" w:space="0" w:color="auto"/>
            </w:tcBorders>
            <w:vAlign w:val="center"/>
          </w:tcPr>
          <w:p w14:paraId="09880CC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435E61D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DD510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3792E3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AEDC25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E44D0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105831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B82DCD3"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65E71D5"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4041B080"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31CFA37" w14:textId="77777777" w:rsidR="005C02D6" w:rsidRPr="0048404C" w:rsidRDefault="005C02D6" w:rsidP="009569FC">
            <w:pPr>
              <w:jc w:val="both"/>
              <w:rPr>
                <w:sz w:val="22"/>
                <w:szCs w:val="22"/>
                <w:highlight w:val="yellow"/>
              </w:rPr>
            </w:pPr>
          </w:p>
        </w:tc>
        <w:tc>
          <w:tcPr>
            <w:tcW w:w="806" w:type="dxa"/>
            <w:vMerge/>
            <w:tcBorders>
              <w:left w:val="single" w:sz="6" w:space="0" w:color="auto"/>
              <w:right w:val="double" w:sz="4" w:space="0" w:color="auto"/>
            </w:tcBorders>
            <w:vAlign w:val="center"/>
          </w:tcPr>
          <w:p w14:paraId="79B7D00A" w14:textId="77777777" w:rsidR="005C02D6" w:rsidRPr="0048404C" w:rsidRDefault="005C02D6" w:rsidP="009569FC">
            <w:pPr>
              <w:jc w:val="both"/>
              <w:rPr>
                <w:sz w:val="22"/>
                <w:szCs w:val="22"/>
                <w:highlight w:val="yellow"/>
              </w:rPr>
            </w:pPr>
          </w:p>
        </w:tc>
      </w:tr>
      <w:tr w:rsidR="005C02D6" w:rsidRPr="0048404C" w14:paraId="2ACFA20D"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0DEAE286"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0700D6B2" w14:textId="77777777" w:rsidR="005C02D6" w:rsidRPr="0048404C" w:rsidRDefault="005C02D6" w:rsidP="009569FC">
            <w:pPr>
              <w:pStyle w:val="xl41"/>
              <w:spacing w:before="0" w:beforeAutospacing="0" w:after="0" w:afterAutospacing="0"/>
              <w:jc w:val="both"/>
              <w:rPr>
                <w:rFonts w:eastAsia="Times New Roman"/>
                <w:sz w:val="22"/>
                <w:szCs w:val="22"/>
                <w:lang w:val="en-US"/>
              </w:rPr>
            </w:pPr>
          </w:p>
        </w:tc>
        <w:tc>
          <w:tcPr>
            <w:tcW w:w="1240" w:type="dxa"/>
            <w:gridSpan w:val="2"/>
            <w:tcBorders>
              <w:top w:val="single" w:sz="6" w:space="0" w:color="auto"/>
              <w:left w:val="single" w:sz="6" w:space="0" w:color="auto"/>
              <w:bottom w:val="dashSmallGap" w:sz="4" w:space="0" w:color="auto"/>
              <w:right w:val="single" w:sz="6" w:space="0" w:color="auto"/>
            </w:tcBorders>
          </w:tcPr>
          <w:p w14:paraId="46391DF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8405D0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83CF75B"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5EA51E6"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954B78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10864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EFB8D3C"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036608EC"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70FC34" w14:textId="77777777" w:rsidR="005C02D6" w:rsidRPr="0048404C" w:rsidRDefault="005C02D6" w:rsidP="009569FC">
            <w:pPr>
              <w:jc w:val="both"/>
              <w:rPr>
                <w:sz w:val="22"/>
                <w:szCs w:val="22"/>
                <w:highlight w:val="yellow"/>
              </w:rPr>
            </w:pPr>
          </w:p>
        </w:tc>
        <w:tc>
          <w:tcPr>
            <w:tcW w:w="806" w:type="dxa"/>
            <w:vMerge w:val="restart"/>
            <w:tcBorders>
              <w:top w:val="single" w:sz="6" w:space="0" w:color="auto"/>
              <w:left w:val="single" w:sz="6" w:space="0" w:color="auto"/>
              <w:right w:val="double" w:sz="4" w:space="0" w:color="auto"/>
            </w:tcBorders>
          </w:tcPr>
          <w:p w14:paraId="1588591E" w14:textId="77777777" w:rsidR="005C02D6" w:rsidRPr="0048404C" w:rsidRDefault="005C02D6" w:rsidP="009569FC">
            <w:pPr>
              <w:jc w:val="both"/>
              <w:rPr>
                <w:sz w:val="22"/>
                <w:szCs w:val="22"/>
                <w:highlight w:val="yellow"/>
              </w:rPr>
            </w:pPr>
          </w:p>
        </w:tc>
      </w:tr>
      <w:tr w:rsidR="005C02D6" w:rsidRPr="0048404C" w14:paraId="1015CDC6" w14:textId="77777777" w:rsidTr="006828B3">
        <w:trPr>
          <w:cantSplit/>
          <w:jc w:val="center"/>
        </w:trPr>
        <w:tc>
          <w:tcPr>
            <w:tcW w:w="494" w:type="dxa"/>
            <w:vMerge/>
            <w:tcBorders>
              <w:left w:val="double" w:sz="4" w:space="0" w:color="auto"/>
              <w:bottom w:val="single" w:sz="6" w:space="0" w:color="auto"/>
              <w:right w:val="single" w:sz="6" w:space="0" w:color="auto"/>
            </w:tcBorders>
            <w:vAlign w:val="center"/>
          </w:tcPr>
          <w:p w14:paraId="7A889181" w14:textId="77777777" w:rsidR="005C02D6" w:rsidRPr="0048404C" w:rsidRDefault="005C02D6" w:rsidP="009569FC">
            <w:pPr>
              <w:jc w:val="both"/>
              <w:rPr>
                <w:sz w:val="22"/>
                <w:szCs w:val="22"/>
              </w:rPr>
            </w:pPr>
          </w:p>
        </w:tc>
        <w:tc>
          <w:tcPr>
            <w:tcW w:w="1858" w:type="dxa"/>
            <w:vMerge/>
            <w:tcBorders>
              <w:left w:val="single" w:sz="6" w:space="0" w:color="auto"/>
              <w:bottom w:val="single" w:sz="6" w:space="0" w:color="auto"/>
              <w:right w:val="single" w:sz="6" w:space="0" w:color="auto"/>
            </w:tcBorders>
          </w:tcPr>
          <w:p w14:paraId="6442F853"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783D68BB"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E7D34E" w14:textId="77777777" w:rsidR="005C02D6" w:rsidRPr="0048404C" w:rsidRDefault="005C02D6" w:rsidP="009569FC">
            <w:pPr>
              <w:jc w:val="both"/>
              <w:rPr>
                <w:sz w:val="22"/>
                <w:szCs w:val="22"/>
              </w:rPr>
            </w:pPr>
          </w:p>
        </w:tc>
        <w:tc>
          <w:tcPr>
            <w:tcW w:w="1240" w:type="dxa"/>
            <w:gridSpan w:val="2"/>
            <w:tcBorders>
              <w:top w:val="dashSmallGap" w:sz="4" w:space="0" w:color="auto"/>
              <w:bottom w:val="single" w:sz="6" w:space="0" w:color="auto"/>
              <w:right w:val="single" w:sz="6" w:space="0" w:color="auto"/>
            </w:tcBorders>
          </w:tcPr>
          <w:p w14:paraId="66A23D76"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791CC7CF" w14:textId="77777777" w:rsidR="005C02D6" w:rsidRPr="0048404C" w:rsidRDefault="005C02D6" w:rsidP="009569FC">
            <w:pPr>
              <w:jc w:val="both"/>
              <w:rPr>
                <w:sz w:val="22"/>
                <w:szCs w:val="22"/>
              </w:rPr>
            </w:pPr>
          </w:p>
        </w:tc>
        <w:tc>
          <w:tcPr>
            <w:tcW w:w="620" w:type="dxa"/>
            <w:tcBorders>
              <w:top w:val="dashSmallGap" w:sz="4" w:space="0" w:color="auto"/>
              <w:bottom w:val="single" w:sz="6" w:space="0" w:color="auto"/>
            </w:tcBorders>
          </w:tcPr>
          <w:p w14:paraId="602A384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tcBorders>
          </w:tcPr>
          <w:p w14:paraId="4EBDBAC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FB467D2"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6FFCE37" w14:textId="77777777" w:rsidR="005C02D6" w:rsidRPr="0048404C" w:rsidRDefault="005C02D6" w:rsidP="009569FC">
            <w:pPr>
              <w:jc w:val="both"/>
              <w:rPr>
                <w:sz w:val="22"/>
                <w:szCs w:val="22"/>
              </w:rPr>
            </w:pPr>
          </w:p>
        </w:tc>
        <w:tc>
          <w:tcPr>
            <w:tcW w:w="806" w:type="dxa"/>
            <w:tcBorders>
              <w:top w:val="single" w:sz="6" w:space="0" w:color="auto"/>
              <w:bottom w:val="single" w:sz="6" w:space="0" w:color="auto"/>
              <w:right w:val="single" w:sz="6" w:space="0" w:color="auto"/>
            </w:tcBorders>
            <w:shd w:val="thinDiagCross" w:color="auto" w:fill="auto"/>
          </w:tcPr>
          <w:p w14:paraId="3E96CF2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3A96B7DB" w14:textId="77777777" w:rsidR="005C02D6" w:rsidRPr="0048404C" w:rsidRDefault="005C02D6" w:rsidP="009569FC">
            <w:pPr>
              <w:jc w:val="both"/>
              <w:rPr>
                <w:sz w:val="22"/>
                <w:szCs w:val="22"/>
                <w:highlight w:val="yellow"/>
              </w:rPr>
            </w:pPr>
          </w:p>
        </w:tc>
        <w:tc>
          <w:tcPr>
            <w:tcW w:w="806" w:type="dxa"/>
            <w:vMerge/>
            <w:tcBorders>
              <w:left w:val="single" w:sz="6" w:space="0" w:color="auto"/>
              <w:bottom w:val="single" w:sz="6" w:space="0" w:color="auto"/>
              <w:right w:val="double" w:sz="4" w:space="0" w:color="auto"/>
            </w:tcBorders>
          </w:tcPr>
          <w:p w14:paraId="4318237A" w14:textId="77777777" w:rsidR="005C02D6" w:rsidRPr="0048404C" w:rsidRDefault="005C02D6" w:rsidP="009569FC">
            <w:pPr>
              <w:jc w:val="both"/>
              <w:rPr>
                <w:sz w:val="22"/>
                <w:szCs w:val="22"/>
                <w:highlight w:val="yellow"/>
              </w:rPr>
            </w:pPr>
          </w:p>
        </w:tc>
      </w:tr>
      <w:tr w:rsidR="009569FC" w:rsidRPr="0048404C" w14:paraId="569DFB00" w14:textId="77777777" w:rsidTr="009E79E3">
        <w:trPr>
          <w:cantSplit/>
          <w:trHeight w:hRule="exact" w:val="284"/>
          <w:jc w:val="center"/>
        </w:trPr>
        <w:tc>
          <w:tcPr>
            <w:tcW w:w="494" w:type="dxa"/>
            <w:tcBorders>
              <w:top w:val="single" w:sz="6" w:space="0" w:color="auto"/>
              <w:left w:val="double" w:sz="4" w:space="0" w:color="auto"/>
              <w:bottom w:val="single" w:sz="8" w:space="0" w:color="auto"/>
              <w:right w:val="nil"/>
            </w:tcBorders>
          </w:tcPr>
          <w:p w14:paraId="2F83DF3A" w14:textId="77777777" w:rsidR="009569FC" w:rsidRPr="0048404C" w:rsidRDefault="009569FC" w:rsidP="009569FC">
            <w:pPr>
              <w:ind w:left="-162"/>
              <w:jc w:val="both"/>
              <w:rPr>
                <w:sz w:val="22"/>
                <w:szCs w:val="22"/>
              </w:rPr>
            </w:pPr>
          </w:p>
        </w:tc>
        <w:tc>
          <w:tcPr>
            <w:tcW w:w="1858" w:type="dxa"/>
            <w:tcBorders>
              <w:top w:val="single" w:sz="6" w:space="0" w:color="auto"/>
              <w:left w:val="nil"/>
              <w:bottom w:val="single" w:sz="8" w:space="0" w:color="auto"/>
              <w:right w:val="nil"/>
            </w:tcBorders>
          </w:tcPr>
          <w:p w14:paraId="711773A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BDE29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EAA3816"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5336622F"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686175C5"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DEFF874"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7A1B7DF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0BBB4D83"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2B994EAB"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nil"/>
            </w:tcBorders>
          </w:tcPr>
          <w:p w14:paraId="336BB2D0" w14:textId="77777777" w:rsidR="009569FC" w:rsidRPr="0048404C" w:rsidRDefault="009569FC" w:rsidP="009569FC">
            <w:pPr>
              <w:jc w:val="both"/>
              <w:rPr>
                <w:sz w:val="22"/>
                <w:szCs w:val="22"/>
              </w:rPr>
            </w:pPr>
          </w:p>
        </w:tc>
        <w:tc>
          <w:tcPr>
            <w:tcW w:w="620" w:type="dxa"/>
            <w:tcBorders>
              <w:top w:val="single" w:sz="6" w:space="0" w:color="auto"/>
              <w:left w:val="nil"/>
              <w:bottom w:val="single" w:sz="8" w:space="0" w:color="auto"/>
              <w:right w:val="single" w:sz="6" w:space="0" w:color="auto"/>
            </w:tcBorders>
          </w:tcPr>
          <w:p w14:paraId="45B7B459"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8" w:space="0" w:color="auto"/>
              <w:right w:val="single" w:sz="6" w:space="0" w:color="auto"/>
            </w:tcBorders>
            <w:vAlign w:val="center"/>
          </w:tcPr>
          <w:p w14:paraId="338E8B8E" w14:textId="77777777" w:rsidR="009569FC" w:rsidRPr="0048404C" w:rsidRDefault="009569FC" w:rsidP="009569FC">
            <w:pPr>
              <w:jc w:val="both"/>
              <w:rPr>
                <w:b/>
                <w:bCs/>
                <w:sz w:val="22"/>
                <w:szCs w:val="22"/>
              </w:rPr>
            </w:pPr>
            <w:r w:rsidRPr="0048404C">
              <w:rPr>
                <w:b/>
                <w:bCs/>
                <w:sz w:val="22"/>
                <w:szCs w:val="22"/>
              </w:rPr>
              <w:t>Subtotal</w:t>
            </w:r>
          </w:p>
        </w:tc>
        <w:tc>
          <w:tcPr>
            <w:tcW w:w="806" w:type="dxa"/>
            <w:tcBorders>
              <w:top w:val="single" w:sz="6" w:space="0" w:color="auto"/>
              <w:left w:val="single" w:sz="6" w:space="0" w:color="auto"/>
              <w:bottom w:val="single" w:sz="8" w:space="0" w:color="auto"/>
              <w:right w:val="single" w:sz="6" w:space="0" w:color="auto"/>
            </w:tcBorders>
          </w:tcPr>
          <w:p w14:paraId="7E8C9C86"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8" w:space="0" w:color="auto"/>
              <w:right w:val="single" w:sz="6" w:space="0" w:color="auto"/>
            </w:tcBorders>
          </w:tcPr>
          <w:p w14:paraId="735DCDFE"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8" w:space="0" w:color="auto"/>
              <w:right w:val="double" w:sz="4" w:space="0" w:color="auto"/>
            </w:tcBorders>
          </w:tcPr>
          <w:p w14:paraId="70B4794A" w14:textId="77777777" w:rsidR="009569FC" w:rsidRPr="0048404C" w:rsidRDefault="009569FC" w:rsidP="009569FC">
            <w:pPr>
              <w:jc w:val="both"/>
              <w:rPr>
                <w:sz w:val="22"/>
                <w:szCs w:val="22"/>
                <w:highlight w:val="yellow"/>
              </w:rPr>
            </w:pPr>
          </w:p>
        </w:tc>
      </w:tr>
      <w:tr w:rsidR="009569FC" w:rsidRPr="0048404C" w14:paraId="338DC6B7" w14:textId="77777777" w:rsidTr="009E79E3">
        <w:trPr>
          <w:cantSplit/>
          <w:trHeight w:hRule="exact" w:val="284"/>
          <w:jc w:val="center"/>
        </w:trPr>
        <w:tc>
          <w:tcPr>
            <w:tcW w:w="2352" w:type="dxa"/>
            <w:gridSpan w:val="2"/>
            <w:tcBorders>
              <w:top w:val="single" w:sz="8" w:space="0" w:color="auto"/>
              <w:left w:val="double" w:sz="4" w:space="0" w:color="auto"/>
              <w:bottom w:val="single" w:sz="6" w:space="0" w:color="auto"/>
              <w:right w:val="nil"/>
            </w:tcBorders>
            <w:vAlign w:val="center"/>
          </w:tcPr>
          <w:p w14:paraId="05B3173B" w14:textId="77777777" w:rsidR="009569FC" w:rsidRPr="0048404C" w:rsidRDefault="009569FC" w:rsidP="009569FC">
            <w:pPr>
              <w:pStyle w:val="xl41"/>
              <w:spacing w:before="0" w:beforeAutospacing="0" w:after="0" w:afterAutospacing="0"/>
              <w:jc w:val="both"/>
              <w:rPr>
                <w:b/>
                <w:bCs/>
                <w:sz w:val="22"/>
                <w:szCs w:val="22"/>
                <w:lang w:val="en-US"/>
              </w:rPr>
            </w:pPr>
            <w:r w:rsidRPr="0048404C">
              <w:rPr>
                <w:rFonts w:eastAsia="Times New Roman"/>
                <w:b/>
                <w:bCs/>
                <w:sz w:val="22"/>
                <w:szCs w:val="22"/>
                <w:lang w:val="en-US"/>
              </w:rPr>
              <w:t>Local</w:t>
            </w:r>
          </w:p>
        </w:tc>
        <w:tc>
          <w:tcPr>
            <w:tcW w:w="620" w:type="dxa"/>
            <w:tcBorders>
              <w:top w:val="single" w:sz="8" w:space="0" w:color="auto"/>
              <w:left w:val="nil"/>
              <w:bottom w:val="single" w:sz="6" w:space="0" w:color="auto"/>
              <w:right w:val="nil"/>
            </w:tcBorders>
          </w:tcPr>
          <w:p w14:paraId="428ED8F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25A3B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80586B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70E8E12"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046D361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CC0B30B"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7A1B105"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5110E8C1"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10BE0916"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656F43B7"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885C28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3E85C430"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2CC42FFE" w14:textId="77777777" w:rsidR="009569FC" w:rsidRPr="0048404C" w:rsidRDefault="009569FC" w:rsidP="009569FC">
            <w:pPr>
              <w:jc w:val="both"/>
              <w:rPr>
                <w:sz w:val="22"/>
                <w:szCs w:val="22"/>
              </w:rPr>
            </w:pPr>
          </w:p>
        </w:tc>
        <w:tc>
          <w:tcPr>
            <w:tcW w:w="620" w:type="dxa"/>
            <w:tcBorders>
              <w:top w:val="single" w:sz="8" w:space="0" w:color="auto"/>
              <w:left w:val="nil"/>
              <w:bottom w:val="single" w:sz="6" w:space="0" w:color="auto"/>
              <w:right w:val="nil"/>
            </w:tcBorders>
          </w:tcPr>
          <w:p w14:paraId="7D71F2D8" w14:textId="77777777" w:rsidR="009569FC" w:rsidRPr="0048404C" w:rsidRDefault="009569FC" w:rsidP="009569FC">
            <w:pPr>
              <w:jc w:val="both"/>
              <w:rPr>
                <w:sz w:val="22"/>
                <w:szCs w:val="22"/>
              </w:rPr>
            </w:pPr>
          </w:p>
        </w:tc>
        <w:tc>
          <w:tcPr>
            <w:tcW w:w="806" w:type="dxa"/>
            <w:tcBorders>
              <w:top w:val="single" w:sz="8" w:space="0" w:color="auto"/>
              <w:left w:val="nil"/>
              <w:bottom w:val="single" w:sz="6" w:space="0" w:color="auto"/>
              <w:right w:val="nil"/>
            </w:tcBorders>
          </w:tcPr>
          <w:p w14:paraId="177E44ED"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nil"/>
            </w:tcBorders>
          </w:tcPr>
          <w:p w14:paraId="622706B2" w14:textId="77777777" w:rsidR="009569FC" w:rsidRPr="0048404C" w:rsidRDefault="009569FC" w:rsidP="009569FC">
            <w:pPr>
              <w:jc w:val="both"/>
              <w:rPr>
                <w:sz w:val="22"/>
                <w:szCs w:val="22"/>
                <w:highlight w:val="yellow"/>
              </w:rPr>
            </w:pPr>
          </w:p>
        </w:tc>
        <w:tc>
          <w:tcPr>
            <w:tcW w:w="806" w:type="dxa"/>
            <w:tcBorders>
              <w:top w:val="single" w:sz="8" w:space="0" w:color="auto"/>
              <w:left w:val="nil"/>
              <w:bottom w:val="single" w:sz="6" w:space="0" w:color="auto"/>
              <w:right w:val="double" w:sz="4" w:space="0" w:color="auto"/>
            </w:tcBorders>
          </w:tcPr>
          <w:p w14:paraId="0E38C943" w14:textId="77777777" w:rsidR="009569FC" w:rsidRPr="0048404C" w:rsidRDefault="009569FC" w:rsidP="009569FC">
            <w:pPr>
              <w:jc w:val="both"/>
              <w:rPr>
                <w:sz w:val="22"/>
                <w:szCs w:val="22"/>
                <w:highlight w:val="yellow"/>
              </w:rPr>
            </w:pPr>
          </w:p>
        </w:tc>
      </w:tr>
      <w:tr w:rsidR="005C02D6" w:rsidRPr="0048404C" w14:paraId="154B2B6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610D16DF" w14:textId="77777777" w:rsidR="005C02D6" w:rsidRPr="0048404C" w:rsidRDefault="005C02D6" w:rsidP="009569FC">
            <w:pPr>
              <w:jc w:val="both"/>
              <w:rPr>
                <w:sz w:val="22"/>
                <w:szCs w:val="22"/>
              </w:rPr>
            </w:pPr>
            <w:r w:rsidRPr="0048404C">
              <w:rPr>
                <w:sz w:val="22"/>
                <w:szCs w:val="22"/>
              </w:rPr>
              <w:t>1</w:t>
            </w:r>
          </w:p>
        </w:tc>
        <w:tc>
          <w:tcPr>
            <w:tcW w:w="1858" w:type="dxa"/>
            <w:vMerge w:val="restart"/>
            <w:tcBorders>
              <w:top w:val="single" w:sz="6" w:space="0" w:color="auto"/>
              <w:left w:val="single" w:sz="6" w:space="0" w:color="auto"/>
              <w:right w:val="single" w:sz="6" w:space="0" w:color="auto"/>
            </w:tcBorders>
          </w:tcPr>
          <w:p w14:paraId="4E33524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Mar>
              <w:left w:w="28" w:type="dxa"/>
            </w:tcMar>
            <w:vAlign w:val="center"/>
          </w:tcPr>
          <w:p w14:paraId="21E89C3A" w14:textId="77777777" w:rsidR="005C02D6" w:rsidRPr="0048404C" w:rsidRDefault="005C02D6" w:rsidP="009569FC">
            <w:pPr>
              <w:jc w:val="both"/>
              <w:rPr>
                <w:sz w:val="22"/>
                <w:szCs w:val="22"/>
              </w:rPr>
            </w:pPr>
            <w:r w:rsidRPr="0048404C">
              <w:rPr>
                <w:sz w:val="22"/>
                <w:szCs w:val="22"/>
              </w:rPr>
              <w:t>[</w:t>
            </w:r>
            <w:r w:rsidRPr="0048404C">
              <w:rPr>
                <w:iCs/>
                <w:sz w:val="22"/>
                <w:szCs w:val="22"/>
              </w:rPr>
              <w:t>Home</w:t>
            </w:r>
            <w:r w:rsidRPr="0048404C">
              <w:rPr>
                <w:sz w:val="22"/>
                <w:szCs w:val="22"/>
              </w:rPr>
              <w:t>]</w:t>
            </w:r>
          </w:p>
        </w:tc>
        <w:tc>
          <w:tcPr>
            <w:tcW w:w="1240" w:type="dxa"/>
            <w:gridSpan w:val="2"/>
            <w:tcBorders>
              <w:top w:val="single" w:sz="6" w:space="0" w:color="auto"/>
              <w:left w:val="single" w:sz="6" w:space="0" w:color="auto"/>
              <w:bottom w:val="dashSmallGap" w:sz="4" w:space="0" w:color="auto"/>
              <w:right w:val="single" w:sz="6" w:space="0" w:color="auto"/>
            </w:tcBorders>
          </w:tcPr>
          <w:p w14:paraId="73BE318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27E63A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5C0E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464874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4FA7232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9FBB5ED"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287F387D"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33A6E2C3"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24561408" w14:textId="77777777" w:rsidR="005C02D6" w:rsidRPr="0048404C" w:rsidRDefault="005C02D6" w:rsidP="009569FC">
            <w:pPr>
              <w:jc w:val="both"/>
              <w:rPr>
                <w:sz w:val="22"/>
                <w:szCs w:val="22"/>
                <w:highlight w:val="yellow"/>
              </w:rPr>
            </w:pPr>
          </w:p>
        </w:tc>
      </w:tr>
      <w:tr w:rsidR="005C02D6" w:rsidRPr="0048404C" w14:paraId="7C0D9566" w14:textId="77777777" w:rsidTr="006828B3">
        <w:trPr>
          <w:cantSplit/>
          <w:jc w:val="center"/>
        </w:trPr>
        <w:tc>
          <w:tcPr>
            <w:tcW w:w="494" w:type="dxa"/>
            <w:vMerge/>
            <w:tcBorders>
              <w:left w:val="double" w:sz="4" w:space="0" w:color="auto"/>
              <w:right w:val="single" w:sz="6" w:space="0" w:color="auto"/>
            </w:tcBorders>
            <w:vAlign w:val="center"/>
          </w:tcPr>
          <w:p w14:paraId="7FCE0176"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D1AF84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Mar>
              <w:left w:w="28" w:type="dxa"/>
            </w:tcMar>
            <w:vAlign w:val="center"/>
          </w:tcPr>
          <w:p w14:paraId="2EB4026E" w14:textId="77777777" w:rsidR="005C02D6" w:rsidRPr="0048404C" w:rsidRDefault="005C02D6" w:rsidP="009569FC">
            <w:pPr>
              <w:jc w:val="both"/>
              <w:rPr>
                <w:sz w:val="22"/>
                <w:szCs w:val="22"/>
              </w:rPr>
            </w:pPr>
            <w:r w:rsidRPr="0048404C">
              <w:rPr>
                <w:sz w:val="22"/>
                <w:szCs w:val="22"/>
              </w:rPr>
              <w:t>[</w:t>
            </w:r>
            <w:r w:rsidRPr="0048404C">
              <w:rPr>
                <w:iCs/>
                <w:sz w:val="22"/>
                <w:szCs w:val="22"/>
              </w:rPr>
              <w:t>Field</w:t>
            </w:r>
            <w:r w:rsidRPr="0048404C">
              <w:rPr>
                <w:sz w:val="22"/>
                <w:szCs w:val="22"/>
              </w:rPr>
              <w:t>]</w:t>
            </w:r>
          </w:p>
        </w:tc>
        <w:tc>
          <w:tcPr>
            <w:tcW w:w="1240" w:type="dxa"/>
            <w:gridSpan w:val="2"/>
            <w:tcBorders>
              <w:top w:val="dashSmallGap" w:sz="4" w:space="0" w:color="auto"/>
              <w:left w:val="single" w:sz="6" w:space="0" w:color="auto"/>
              <w:bottom w:val="single" w:sz="6" w:space="0" w:color="auto"/>
              <w:right w:val="single" w:sz="6" w:space="0" w:color="auto"/>
            </w:tcBorders>
          </w:tcPr>
          <w:p w14:paraId="4ACDFDB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B8C3C5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DF29E2F"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FAB31BD"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759FF02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13CC2557"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9C13E1E"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2578D1A1"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270EC0F7" w14:textId="77777777" w:rsidR="005C02D6" w:rsidRPr="0048404C" w:rsidRDefault="005C02D6" w:rsidP="009569FC">
            <w:pPr>
              <w:jc w:val="both"/>
              <w:rPr>
                <w:sz w:val="22"/>
                <w:szCs w:val="22"/>
                <w:highlight w:val="yellow"/>
              </w:rPr>
            </w:pPr>
          </w:p>
        </w:tc>
      </w:tr>
      <w:tr w:rsidR="005C02D6" w:rsidRPr="0048404C" w14:paraId="74EB4527"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302969CF" w14:textId="77777777" w:rsidR="005C02D6" w:rsidRPr="0048404C" w:rsidRDefault="005C02D6" w:rsidP="009569FC">
            <w:pPr>
              <w:jc w:val="both"/>
              <w:rPr>
                <w:sz w:val="22"/>
                <w:szCs w:val="22"/>
              </w:rPr>
            </w:pPr>
            <w:r w:rsidRPr="0048404C">
              <w:rPr>
                <w:sz w:val="22"/>
                <w:szCs w:val="22"/>
              </w:rPr>
              <w:t>2</w:t>
            </w:r>
          </w:p>
        </w:tc>
        <w:tc>
          <w:tcPr>
            <w:tcW w:w="1858" w:type="dxa"/>
            <w:vMerge w:val="restart"/>
            <w:tcBorders>
              <w:top w:val="single" w:sz="6" w:space="0" w:color="auto"/>
              <w:left w:val="single" w:sz="6" w:space="0" w:color="auto"/>
              <w:right w:val="single" w:sz="6" w:space="0" w:color="auto"/>
            </w:tcBorders>
          </w:tcPr>
          <w:p w14:paraId="3FCCF88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5661939"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8E2679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0ABE093"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2CD3120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867CAAC"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0D6F571"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51929211"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7EFA81D8"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6B5447CF"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1B53B248" w14:textId="77777777" w:rsidR="005C02D6" w:rsidRPr="0048404C" w:rsidRDefault="005C02D6" w:rsidP="009569FC">
            <w:pPr>
              <w:jc w:val="both"/>
              <w:rPr>
                <w:sz w:val="22"/>
                <w:szCs w:val="22"/>
                <w:highlight w:val="yellow"/>
              </w:rPr>
            </w:pPr>
          </w:p>
        </w:tc>
      </w:tr>
      <w:tr w:rsidR="005C02D6" w:rsidRPr="0048404C" w14:paraId="6C4ECAAF" w14:textId="77777777" w:rsidTr="006828B3">
        <w:trPr>
          <w:cantSplit/>
          <w:jc w:val="center"/>
        </w:trPr>
        <w:tc>
          <w:tcPr>
            <w:tcW w:w="494" w:type="dxa"/>
            <w:vMerge/>
            <w:tcBorders>
              <w:left w:val="double" w:sz="4" w:space="0" w:color="auto"/>
              <w:right w:val="single" w:sz="6" w:space="0" w:color="auto"/>
            </w:tcBorders>
            <w:vAlign w:val="center"/>
          </w:tcPr>
          <w:p w14:paraId="00C8D093"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32F63DFE"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2BB501A8"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5A0D5AD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4D62D34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634FC21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D63697"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05F8FBDA"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single" w:sz="6" w:space="0" w:color="auto"/>
              <w:right w:val="single" w:sz="6" w:space="0" w:color="auto"/>
            </w:tcBorders>
          </w:tcPr>
          <w:p w14:paraId="3BE28820"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7C8D1AB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4C472903"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60FD3107" w14:textId="77777777" w:rsidR="005C02D6" w:rsidRPr="0048404C" w:rsidRDefault="005C02D6" w:rsidP="009569FC">
            <w:pPr>
              <w:jc w:val="both"/>
              <w:rPr>
                <w:sz w:val="22"/>
                <w:szCs w:val="22"/>
                <w:highlight w:val="yellow"/>
              </w:rPr>
            </w:pPr>
          </w:p>
        </w:tc>
      </w:tr>
      <w:tr w:rsidR="005C02D6" w:rsidRPr="0048404C" w14:paraId="2109168F" w14:textId="77777777" w:rsidTr="006828B3">
        <w:trPr>
          <w:cantSplit/>
          <w:jc w:val="center"/>
        </w:trPr>
        <w:tc>
          <w:tcPr>
            <w:tcW w:w="494" w:type="dxa"/>
            <w:vMerge w:val="restart"/>
            <w:tcBorders>
              <w:top w:val="single" w:sz="6" w:space="0" w:color="auto"/>
              <w:left w:val="double" w:sz="4" w:space="0" w:color="auto"/>
              <w:right w:val="single" w:sz="6" w:space="0" w:color="auto"/>
            </w:tcBorders>
            <w:vAlign w:val="center"/>
          </w:tcPr>
          <w:p w14:paraId="25C2800E" w14:textId="77777777" w:rsidR="005C02D6" w:rsidRPr="0048404C" w:rsidRDefault="005C02D6" w:rsidP="009569FC">
            <w:pPr>
              <w:jc w:val="both"/>
              <w:rPr>
                <w:sz w:val="22"/>
                <w:szCs w:val="22"/>
              </w:rPr>
            </w:pPr>
            <w:r w:rsidRPr="0048404C">
              <w:rPr>
                <w:sz w:val="22"/>
                <w:szCs w:val="22"/>
              </w:rPr>
              <w:t>n</w:t>
            </w:r>
          </w:p>
        </w:tc>
        <w:tc>
          <w:tcPr>
            <w:tcW w:w="1858" w:type="dxa"/>
            <w:vMerge w:val="restart"/>
            <w:tcBorders>
              <w:top w:val="single" w:sz="6" w:space="0" w:color="auto"/>
              <w:left w:val="single" w:sz="6" w:space="0" w:color="auto"/>
              <w:right w:val="single" w:sz="6" w:space="0" w:color="auto"/>
            </w:tcBorders>
          </w:tcPr>
          <w:p w14:paraId="31B762E4"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3599B72"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7FAD3D5A"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41796D7"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08027460"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6137382D"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1E73041F" w14:textId="77777777" w:rsidR="005C02D6" w:rsidRPr="0048404C" w:rsidRDefault="005C02D6" w:rsidP="009569FC">
            <w:pPr>
              <w:jc w:val="both"/>
              <w:rPr>
                <w:sz w:val="22"/>
                <w:szCs w:val="22"/>
              </w:rPr>
            </w:pPr>
          </w:p>
        </w:tc>
        <w:tc>
          <w:tcPr>
            <w:tcW w:w="1240" w:type="dxa"/>
            <w:gridSpan w:val="2"/>
            <w:tcBorders>
              <w:top w:val="single" w:sz="6" w:space="0" w:color="auto"/>
              <w:left w:val="single" w:sz="6" w:space="0" w:color="auto"/>
              <w:bottom w:val="dashSmallGap" w:sz="4" w:space="0" w:color="auto"/>
              <w:right w:val="single" w:sz="6" w:space="0" w:color="auto"/>
            </w:tcBorders>
          </w:tcPr>
          <w:p w14:paraId="3D71D0B6"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tcPr>
          <w:p w14:paraId="5260997A"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5EECC279"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nil"/>
              <w:right w:val="double" w:sz="4" w:space="0" w:color="auto"/>
            </w:tcBorders>
            <w:vAlign w:val="center"/>
          </w:tcPr>
          <w:p w14:paraId="3BED7E0A" w14:textId="77777777" w:rsidR="005C02D6" w:rsidRPr="0048404C" w:rsidRDefault="005C02D6" w:rsidP="009569FC">
            <w:pPr>
              <w:jc w:val="both"/>
              <w:rPr>
                <w:sz w:val="22"/>
                <w:szCs w:val="22"/>
                <w:highlight w:val="yellow"/>
              </w:rPr>
            </w:pPr>
          </w:p>
        </w:tc>
      </w:tr>
      <w:tr w:rsidR="005C02D6" w:rsidRPr="0048404C" w14:paraId="22520EAD" w14:textId="77777777" w:rsidTr="006828B3">
        <w:trPr>
          <w:cantSplit/>
          <w:jc w:val="center"/>
        </w:trPr>
        <w:tc>
          <w:tcPr>
            <w:tcW w:w="494" w:type="dxa"/>
            <w:vMerge/>
            <w:tcBorders>
              <w:left w:val="double" w:sz="4" w:space="0" w:color="auto"/>
              <w:right w:val="single" w:sz="6" w:space="0" w:color="auto"/>
            </w:tcBorders>
            <w:vAlign w:val="center"/>
          </w:tcPr>
          <w:p w14:paraId="74B32604" w14:textId="77777777" w:rsidR="005C02D6" w:rsidRPr="0048404C" w:rsidRDefault="005C02D6" w:rsidP="009569FC">
            <w:pPr>
              <w:jc w:val="both"/>
              <w:rPr>
                <w:sz w:val="22"/>
                <w:szCs w:val="22"/>
              </w:rPr>
            </w:pPr>
          </w:p>
        </w:tc>
        <w:tc>
          <w:tcPr>
            <w:tcW w:w="1858" w:type="dxa"/>
            <w:vMerge/>
            <w:tcBorders>
              <w:left w:val="single" w:sz="6" w:space="0" w:color="auto"/>
              <w:right w:val="single" w:sz="6" w:space="0" w:color="auto"/>
            </w:tcBorders>
          </w:tcPr>
          <w:p w14:paraId="17C65EE4"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03318FC"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3525251"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782CADF0"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519B916"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26DE6639"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3D045B65" w14:textId="77777777" w:rsidR="005C02D6" w:rsidRPr="0048404C" w:rsidRDefault="005C02D6" w:rsidP="009569FC">
            <w:pPr>
              <w:jc w:val="both"/>
              <w:rPr>
                <w:sz w:val="22"/>
                <w:szCs w:val="22"/>
              </w:rPr>
            </w:pPr>
          </w:p>
        </w:tc>
        <w:tc>
          <w:tcPr>
            <w:tcW w:w="1240" w:type="dxa"/>
            <w:gridSpan w:val="2"/>
            <w:tcBorders>
              <w:top w:val="dashSmallGap" w:sz="4" w:space="0" w:color="auto"/>
              <w:left w:val="single" w:sz="6" w:space="0" w:color="auto"/>
              <w:bottom w:val="dotted" w:sz="4" w:space="0" w:color="auto"/>
              <w:right w:val="single" w:sz="6" w:space="0" w:color="auto"/>
            </w:tcBorders>
          </w:tcPr>
          <w:p w14:paraId="6B32FE7E" w14:textId="77777777" w:rsidR="005C02D6" w:rsidRPr="0048404C" w:rsidRDefault="005C02D6" w:rsidP="009569FC">
            <w:pPr>
              <w:jc w:val="both"/>
              <w:rPr>
                <w:sz w:val="22"/>
                <w:szCs w:val="22"/>
              </w:rPr>
            </w:pPr>
          </w:p>
        </w:tc>
        <w:tc>
          <w:tcPr>
            <w:tcW w:w="806" w:type="dxa"/>
            <w:tcBorders>
              <w:top w:val="single" w:sz="6" w:space="0" w:color="auto"/>
              <w:left w:val="single" w:sz="6" w:space="0" w:color="auto"/>
              <w:bottom w:val="single" w:sz="6" w:space="0" w:color="auto"/>
              <w:right w:val="single" w:sz="6" w:space="0" w:color="auto"/>
            </w:tcBorders>
            <w:shd w:val="thinDiagCross" w:color="auto" w:fill="auto"/>
          </w:tcPr>
          <w:p w14:paraId="1E5A0895" w14:textId="77777777" w:rsidR="005C02D6" w:rsidRPr="0048404C" w:rsidRDefault="005C02D6" w:rsidP="009569FC">
            <w:pPr>
              <w:jc w:val="both"/>
              <w:rPr>
                <w:sz w:val="22"/>
                <w:szCs w:val="22"/>
                <w:highlight w:val="yellow"/>
              </w:rPr>
            </w:pPr>
          </w:p>
        </w:tc>
        <w:tc>
          <w:tcPr>
            <w:tcW w:w="806" w:type="dxa"/>
            <w:tcBorders>
              <w:top w:val="single" w:sz="6" w:space="0" w:color="auto"/>
              <w:left w:val="single" w:sz="6" w:space="0" w:color="auto"/>
              <w:bottom w:val="single" w:sz="6" w:space="0" w:color="auto"/>
              <w:right w:val="single" w:sz="6" w:space="0" w:color="auto"/>
            </w:tcBorders>
          </w:tcPr>
          <w:p w14:paraId="7F0809AD" w14:textId="77777777" w:rsidR="005C02D6" w:rsidRPr="0048404C" w:rsidRDefault="005C02D6" w:rsidP="009569FC">
            <w:pPr>
              <w:jc w:val="both"/>
              <w:rPr>
                <w:sz w:val="22"/>
                <w:szCs w:val="22"/>
                <w:highlight w:val="yellow"/>
              </w:rPr>
            </w:pPr>
          </w:p>
        </w:tc>
        <w:tc>
          <w:tcPr>
            <w:tcW w:w="806" w:type="dxa"/>
            <w:tcBorders>
              <w:top w:val="nil"/>
              <w:left w:val="single" w:sz="6" w:space="0" w:color="auto"/>
              <w:right w:val="double" w:sz="4" w:space="0" w:color="auto"/>
            </w:tcBorders>
            <w:vAlign w:val="center"/>
          </w:tcPr>
          <w:p w14:paraId="726831F9" w14:textId="77777777" w:rsidR="005C02D6" w:rsidRPr="0048404C" w:rsidRDefault="005C02D6" w:rsidP="009569FC">
            <w:pPr>
              <w:jc w:val="both"/>
              <w:rPr>
                <w:sz w:val="22"/>
                <w:szCs w:val="22"/>
                <w:highlight w:val="yellow"/>
              </w:rPr>
            </w:pPr>
          </w:p>
        </w:tc>
      </w:tr>
      <w:tr w:rsidR="009569FC" w:rsidRPr="0048404C" w14:paraId="24657DEB" w14:textId="77777777" w:rsidTr="009E79E3">
        <w:trPr>
          <w:cantSplit/>
          <w:trHeight w:hRule="exact" w:val="284"/>
          <w:jc w:val="center"/>
        </w:trPr>
        <w:tc>
          <w:tcPr>
            <w:tcW w:w="494" w:type="dxa"/>
            <w:tcBorders>
              <w:top w:val="single" w:sz="6" w:space="0" w:color="auto"/>
              <w:left w:val="double" w:sz="4" w:space="0" w:color="auto"/>
              <w:bottom w:val="nil"/>
              <w:right w:val="nil"/>
            </w:tcBorders>
          </w:tcPr>
          <w:p w14:paraId="4109C802" w14:textId="77777777" w:rsidR="009569FC" w:rsidRPr="0048404C" w:rsidRDefault="009569FC" w:rsidP="009569FC">
            <w:pPr>
              <w:jc w:val="both"/>
              <w:rPr>
                <w:sz w:val="22"/>
                <w:szCs w:val="22"/>
              </w:rPr>
            </w:pPr>
          </w:p>
        </w:tc>
        <w:tc>
          <w:tcPr>
            <w:tcW w:w="1858" w:type="dxa"/>
            <w:tcBorders>
              <w:top w:val="single" w:sz="6" w:space="0" w:color="auto"/>
              <w:left w:val="nil"/>
              <w:bottom w:val="nil"/>
              <w:right w:val="nil"/>
            </w:tcBorders>
          </w:tcPr>
          <w:p w14:paraId="2F4AC14E"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1E6993D"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6691931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9C4188A"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72EE61C3"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3E296AF4"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55F8E8E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90B0290"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466E2DB2" w14:textId="77777777" w:rsidR="009569FC" w:rsidRPr="0048404C" w:rsidRDefault="009569FC" w:rsidP="009569FC">
            <w:pPr>
              <w:jc w:val="both"/>
              <w:rPr>
                <w:sz w:val="22"/>
                <w:szCs w:val="22"/>
              </w:rPr>
            </w:pPr>
          </w:p>
        </w:tc>
        <w:tc>
          <w:tcPr>
            <w:tcW w:w="620" w:type="dxa"/>
            <w:tcBorders>
              <w:top w:val="single" w:sz="6" w:space="0" w:color="auto"/>
              <w:left w:val="nil"/>
              <w:bottom w:val="nil"/>
              <w:right w:val="nil"/>
            </w:tcBorders>
          </w:tcPr>
          <w:p w14:paraId="0BDBE846" w14:textId="77777777" w:rsidR="009569FC" w:rsidRPr="0048404C" w:rsidRDefault="009569FC" w:rsidP="009569FC">
            <w:pPr>
              <w:jc w:val="both"/>
              <w:rPr>
                <w:sz w:val="22"/>
                <w:szCs w:val="22"/>
              </w:rPr>
            </w:pPr>
          </w:p>
        </w:tc>
        <w:tc>
          <w:tcPr>
            <w:tcW w:w="620" w:type="dxa"/>
            <w:tcBorders>
              <w:top w:val="single" w:sz="6" w:space="0" w:color="auto"/>
              <w:left w:val="nil"/>
              <w:bottom w:val="nil"/>
            </w:tcBorders>
          </w:tcPr>
          <w:p w14:paraId="0E6A7A68"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single" w:sz="6" w:space="0" w:color="auto"/>
              <w:right w:val="single" w:sz="6" w:space="0" w:color="auto"/>
            </w:tcBorders>
            <w:vAlign w:val="center"/>
          </w:tcPr>
          <w:p w14:paraId="25E6AB5E" w14:textId="77777777" w:rsidR="009569FC" w:rsidRPr="0048404C" w:rsidRDefault="009569FC" w:rsidP="009569FC">
            <w:pPr>
              <w:jc w:val="both"/>
              <w:rPr>
                <w:sz w:val="22"/>
                <w:szCs w:val="22"/>
              </w:rPr>
            </w:pPr>
            <w:r w:rsidRPr="0048404C">
              <w:rPr>
                <w:b/>
                <w:bCs/>
                <w:sz w:val="22"/>
                <w:szCs w:val="22"/>
              </w:rPr>
              <w:t>Subtotal</w:t>
            </w:r>
          </w:p>
        </w:tc>
        <w:tc>
          <w:tcPr>
            <w:tcW w:w="806" w:type="dxa"/>
            <w:tcBorders>
              <w:top w:val="single" w:sz="6" w:space="0" w:color="auto"/>
              <w:bottom w:val="single" w:sz="6" w:space="0" w:color="auto"/>
              <w:right w:val="single" w:sz="6" w:space="0" w:color="auto"/>
            </w:tcBorders>
          </w:tcPr>
          <w:p w14:paraId="1D4908D9" w14:textId="77777777" w:rsidR="009569FC" w:rsidRPr="0048404C" w:rsidRDefault="009569FC" w:rsidP="009569FC">
            <w:pPr>
              <w:pStyle w:val="Heading6"/>
              <w:jc w:val="both"/>
              <w:rPr>
                <w:highlight w:val="yellow"/>
              </w:rPr>
            </w:pPr>
          </w:p>
        </w:tc>
        <w:tc>
          <w:tcPr>
            <w:tcW w:w="806" w:type="dxa"/>
            <w:tcBorders>
              <w:top w:val="single" w:sz="6" w:space="0" w:color="auto"/>
              <w:left w:val="single" w:sz="6" w:space="0" w:color="auto"/>
              <w:bottom w:val="single" w:sz="6" w:space="0" w:color="auto"/>
              <w:right w:val="single" w:sz="6" w:space="0" w:color="auto"/>
            </w:tcBorders>
          </w:tcPr>
          <w:p w14:paraId="15E51C31"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single" w:sz="6" w:space="0" w:color="auto"/>
              <w:right w:val="double" w:sz="4" w:space="0" w:color="auto"/>
            </w:tcBorders>
            <w:vAlign w:val="center"/>
          </w:tcPr>
          <w:p w14:paraId="11772F7D" w14:textId="77777777" w:rsidR="009569FC" w:rsidRPr="0048404C" w:rsidRDefault="009569FC" w:rsidP="009569FC">
            <w:pPr>
              <w:jc w:val="both"/>
              <w:rPr>
                <w:sz w:val="22"/>
                <w:szCs w:val="22"/>
                <w:highlight w:val="yellow"/>
              </w:rPr>
            </w:pPr>
          </w:p>
        </w:tc>
      </w:tr>
      <w:tr w:rsidR="009569FC" w:rsidRPr="0048404C" w14:paraId="4BE72A5E" w14:textId="77777777" w:rsidTr="009E79E3">
        <w:trPr>
          <w:cantSplit/>
          <w:trHeight w:hRule="exact" w:val="284"/>
          <w:jc w:val="center"/>
        </w:trPr>
        <w:tc>
          <w:tcPr>
            <w:tcW w:w="494" w:type="dxa"/>
            <w:tcBorders>
              <w:top w:val="nil"/>
              <w:left w:val="double" w:sz="4" w:space="0" w:color="auto"/>
              <w:bottom w:val="double" w:sz="4" w:space="0" w:color="auto"/>
              <w:right w:val="nil"/>
            </w:tcBorders>
          </w:tcPr>
          <w:p w14:paraId="649C59FD" w14:textId="77777777" w:rsidR="009569FC" w:rsidRPr="0048404C" w:rsidRDefault="009569FC" w:rsidP="009569FC">
            <w:pPr>
              <w:jc w:val="both"/>
              <w:rPr>
                <w:sz w:val="22"/>
                <w:szCs w:val="22"/>
              </w:rPr>
            </w:pPr>
          </w:p>
        </w:tc>
        <w:tc>
          <w:tcPr>
            <w:tcW w:w="1858" w:type="dxa"/>
            <w:tcBorders>
              <w:top w:val="nil"/>
              <w:left w:val="nil"/>
              <w:bottom w:val="double" w:sz="4" w:space="0" w:color="auto"/>
              <w:right w:val="nil"/>
            </w:tcBorders>
          </w:tcPr>
          <w:p w14:paraId="5D3532E6"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CEE8249"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4509177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08D60E1F"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6E85F3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B9A151A"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112868E7"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64D3378"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6ABC5C5B" w14:textId="77777777" w:rsidR="009569FC" w:rsidRPr="0048404C" w:rsidRDefault="009569FC" w:rsidP="009569FC">
            <w:pPr>
              <w:jc w:val="both"/>
              <w:rPr>
                <w:sz w:val="22"/>
                <w:szCs w:val="22"/>
              </w:rPr>
            </w:pPr>
          </w:p>
        </w:tc>
        <w:tc>
          <w:tcPr>
            <w:tcW w:w="620" w:type="dxa"/>
            <w:tcBorders>
              <w:top w:val="nil"/>
              <w:left w:val="nil"/>
              <w:bottom w:val="double" w:sz="4" w:space="0" w:color="auto"/>
              <w:right w:val="nil"/>
            </w:tcBorders>
          </w:tcPr>
          <w:p w14:paraId="57300020" w14:textId="77777777" w:rsidR="009569FC" w:rsidRPr="0048404C" w:rsidRDefault="009569FC" w:rsidP="009569FC">
            <w:pPr>
              <w:jc w:val="both"/>
              <w:rPr>
                <w:sz w:val="22"/>
                <w:szCs w:val="22"/>
              </w:rPr>
            </w:pPr>
          </w:p>
        </w:tc>
        <w:tc>
          <w:tcPr>
            <w:tcW w:w="620" w:type="dxa"/>
            <w:tcBorders>
              <w:top w:val="nil"/>
              <w:left w:val="nil"/>
              <w:bottom w:val="double" w:sz="4" w:space="0" w:color="auto"/>
            </w:tcBorders>
          </w:tcPr>
          <w:p w14:paraId="6781A922" w14:textId="77777777" w:rsidR="009569FC" w:rsidRPr="0048404C" w:rsidRDefault="009569FC" w:rsidP="009569FC">
            <w:pPr>
              <w:jc w:val="both"/>
              <w:rPr>
                <w:sz w:val="22"/>
                <w:szCs w:val="22"/>
              </w:rPr>
            </w:pPr>
          </w:p>
        </w:tc>
        <w:tc>
          <w:tcPr>
            <w:tcW w:w="2480" w:type="dxa"/>
            <w:gridSpan w:val="4"/>
            <w:tcBorders>
              <w:top w:val="single" w:sz="6" w:space="0" w:color="auto"/>
              <w:left w:val="single" w:sz="6" w:space="0" w:color="auto"/>
              <w:bottom w:val="double" w:sz="4" w:space="0" w:color="auto"/>
              <w:right w:val="single" w:sz="6" w:space="0" w:color="auto"/>
            </w:tcBorders>
            <w:vAlign w:val="center"/>
          </w:tcPr>
          <w:p w14:paraId="74427190" w14:textId="77777777" w:rsidR="009569FC" w:rsidRPr="0048404C" w:rsidRDefault="009569FC" w:rsidP="009569FC">
            <w:pPr>
              <w:jc w:val="both"/>
              <w:rPr>
                <w:b/>
                <w:bCs/>
                <w:sz w:val="22"/>
                <w:szCs w:val="22"/>
              </w:rPr>
            </w:pPr>
            <w:r w:rsidRPr="0048404C">
              <w:rPr>
                <w:b/>
                <w:bCs/>
                <w:sz w:val="22"/>
                <w:szCs w:val="22"/>
              </w:rPr>
              <w:t>Total</w:t>
            </w:r>
          </w:p>
        </w:tc>
        <w:tc>
          <w:tcPr>
            <w:tcW w:w="806" w:type="dxa"/>
            <w:tcBorders>
              <w:top w:val="single" w:sz="6" w:space="0" w:color="auto"/>
              <w:bottom w:val="double" w:sz="4" w:space="0" w:color="auto"/>
              <w:right w:val="single" w:sz="6" w:space="0" w:color="auto"/>
            </w:tcBorders>
            <w:shd w:val="thinDiagCross" w:color="auto" w:fill="auto"/>
          </w:tcPr>
          <w:p w14:paraId="340B96F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single" w:sz="6" w:space="0" w:color="auto"/>
            </w:tcBorders>
            <w:shd w:val="thinDiagCross" w:color="auto" w:fill="auto"/>
          </w:tcPr>
          <w:p w14:paraId="3BAAC903" w14:textId="77777777" w:rsidR="009569FC" w:rsidRPr="0048404C" w:rsidRDefault="009569FC" w:rsidP="009569FC">
            <w:pPr>
              <w:jc w:val="both"/>
              <w:rPr>
                <w:sz w:val="22"/>
                <w:szCs w:val="22"/>
                <w:highlight w:val="yellow"/>
              </w:rPr>
            </w:pPr>
          </w:p>
        </w:tc>
        <w:tc>
          <w:tcPr>
            <w:tcW w:w="806" w:type="dxa"/>
            <w:tcBorders>
              <w:top w:val="single" w:sz="6" w:space="0" w:color="auto"/>
              <w:left w:val="single" w:sz="6" w:space="0" w:color="auto"/>
              <w:bottom w:val="double" w:sz="4" w:space="0" w:color="auto"/>
              <w:right w:val="double" w:sz="4" w:space="0" w:color="auto"/>
            </w:tcBorders>
          </w:tcPr>
          <w:p w14:paraId="21EE3EAD" w14:textId="77777777" w:rsidR="009569FC" w:rsidRPr="0048404C" w:rsidRDefault="009569FC" w:rsidP="009569FC">
            <w:pPr>
              <w:jc w:val="both"/>
              <w:rPr>
                <w:sz w:val="22"/>
                <w:szCs w:val="22"/>
                <w:highlight w:val="yellow"/>
              </w:rPr>
            </w:pPr>
          </w:p>
        </w:tc>
      </w:tr>
    </w:tbl>
    <w:p w14:paraId="7E5148D6" w14:textId="77777777" w:rsidR="008B1354" w:rsidRPr="0048404C" w:rsidRDefault="008B1354" w:rsidP="008F6C77">
      <w:pPr>
        <w:tabs>
          <w:tab w:val="left" w:pos="360"/>
        </w:tabs>
        <w:jc w:val="both"/>
        <w:rPr>
          <w:sz w:val="22"/>
          <w:szCs w:val="22"/>
        </w:rPr>
      </w:pPr>
      <w:r w:rsidRPr="0048404C">
        <w:rPr>
          <w:sz w:val="22"/>
          <w:szCs w:val="22"/>
        </w:rPr>
        <w:t>1</w:t>
      </w:r>
      <w:r w:rsidRPr="0048404C">
        <w:rPr>
          <w:sz w:val="22"/>
          <w:szCs w:val="22"/>
        </w:rPr>
        <w:tab/>
        <w:t>For Professional Staff the input should be indicated individually; for Support Staff it should be indicated by category (e.g.: draftsmen, clerical staff, etc.).</w:t>
      </w:r>
    </w:p>
    <w:p w14:paraId="0F644124" w14:textId="77777777" w:rsidR="008B1354" w:rsidRPr="0048404C" w:rsidRDefault="008B1354" w:rsidP="008F6C77">
      <w:pPr>
        <w:tabs>
          <w:tab w:val="left" w:pos="360"/>
        </w:tabs>
        <w:jc w:val="both"/>
        <w:rPr>
          <w:sz w:val="22"/>
          <w:szCs w:val="22"/>
        </w:rPr>
      </w:pPr>
      <w:r w:rsidRPr="0048404C">
        <w:rPr>
          <w:sz w:val="22"/>
          <w:szCs w:val="22"/>
        </w:rPr>
        <w:t>2</w:t>
      </w:r>
      <w:r w:rsidRPr="0048404C">
        <w:rPr>
          <w:sz w:val="22"/>
          <w:szCs w:val="22"/>
        </w:rPr>
        <w:tab/>
      </w:r>
      <w:r w:rsidR="009E79E3" w:rsidRPr="0048404C">
        <w:rPr>
          <w:sz w:val="22"/>
          <w:szCs w:val="22"/>
        </w:rPr>
        <w:t>Weeks</w:t>
      </w:r>
      <w:r w:rsidRPr="0048404C">
        <w:rPr>
          <w:sz w:val="22"/>
          <w:szCs w:val="22"/>
        </w:rPr>
        <w:t xml:space="preserve"> are counted from the start of the assignment.  For each staff indicate separately staff input for home and field work.</w:t>
      </w:r>
    </w:p>
    <w:p w14:paraId="1423BE40" w14:textId="77777777" w:rsidR="008B1354" w:rsidRPr="0048404C" w:rsidRDefault="008B1354" w:rsidP="008F6C77">
      <w:pPr>
        <w:tabs>
          <w:tab w:val="left" w:pos="360"/>
        </w:tabs>
        <w:jc w:val="both"/>
        <w:rPr>
          <w:sz w:val="22"/>
          <w:szCs w:val="22"/>
        </w:rPr>
      </w:pPr>
      <w:r w:rsidRPr="0048404C">
        <w:rPr>
          <w:sz w:val="22"/>
          <w:szCs w:val="22"/>
        </w:rPr>
        <w:t>3</w:t>
      </w:r>
      <w:r w:rsidRPr="0048404C">
        <w:rPr>
          <w:sz w:val="22"/>
          <w:szCs w:val="22"/>
        </w:rPr>
        <w:tab/>
        <w:t>Field work means work carried out at a place other than the Consultant's home office.</w:t>
      </w:r>
    </w:p>
    <w:p w14:paraId="3A464B42" w14:textId="77777777" w:rsidR="008B1354" w:rsidRPr="0048404C" w:rsidRDefault="008B1354" w:rsidP="008F6C77">
      <w:pPr>
        <w:tabs>
          <w:tab w:val="left" w:pos="360"/>
        </w:tabs>
        <w:jc w:val="both"/>
        <w:rPr>
          <w:sz w:val="22"/>
          <w:szCs w:val="22"/>
        </w:rPr>
      </w:pPr>
      <w:r w:rsidRPr="0048404C">
        <w:rPr>
          <w:noProof/>
          <w:sz w:val="22"/>
          <w:szCs w:val="22"/>
        </w:rPr>
        <mc:AlternateContent>
          <mc:Choice Requires="wps">
            <w:drawing>
              <wp:anchor distT="0" distB="0" distL="114300" distR="114300" simplePos="0" relativeHeight="251659264" behindDoc="0" locked="0" layoutInCell="1" allowOverlap="1" wp14:anchorId="03B44F1D" wp14:editId="374BD0BB">
                <wp:simplePos x="0" y="0"/>
                <wp:positionH relativeFrom="column">
                  <wp:posOffset>106349</wp:posOffset>
                </wp:positionH>
                <wp:positionV relativeFrom="paragraph">
                  <wp:posOffset>17145</wp:posOffset>
                </wp:positionV>
                <wp:extent cx="457200" cy="90170"/>
                <wp:effectExtent l="0" t="0" r="19050" b="24130"/>
                <wp:wrapNone/>
                <wp:docPr id="2"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solidFill>
                          <a:srgbClr val="000000"/>
                        </a:solidFill>
                        <a:ln w="9525">
                          <a:solidFill>
                            <a:srgbClr val="000000"/>
                          </a:solidFill>
                          <a:miter lim="800000"/>
                          <a:headEnd/>
                          <a:tailEnd/>
                        </a:ln>
                      </wps:spPr>
                      <wps:txbx>
                        <w:txbxContent>
                          <w:p w14:paraId="755DC28A" w14:textId="77777777" w:rsidR="00CC0B0B" w:rsidRDefault="00CC0B0B" w:rsidP="0004137A">
                            <w:pPr>
                              <w:jc w:val="center"/>
                            </w:pPr>
                          </w:p>
                          <w:p w14:paraId="28FD166E" w14:textId="77777777" w:rsidR="00CC0B0B" w:rsidRDefault="00CC0B0B" w:rsidP="0004137A">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3B44F1D" id="Rectangle 2" o:spid="_x0000_s1026" style="position:absolute;left:0;text-align:left;margin-left:8.35pt;margin-top:1.35pt;width:36pt;height:7.1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" fillcolor="black">
                <v:textbox>
                  <w:txbxContent>
                    <w:p w14:paraId="755DC28A" w14:textId="77777777" w:rsidR="00CC0B0B" w:rsidRDefault="00CC0B0B" w:rsidP="0004137A">
                      <w:pPr>
                        <w:jc w:val="center"/>
                      </w:pPr>
                    </w:p>
                    <w:p w14:paraId="28FD166E" w14:textId="77777777" w:rsidR="00CC0B0B" w:rsidRDefault="00CC0B0B" w:rsidP="0004137A">
                      <w:pPr>
                        <w:jc w:val="center"/>
                      </w:pPr>
                    </w:p>
                  </w:txbxContent>
                </v:textbox>
              </v:rect>
            </w:pict>
          </mc:Fallback>
        </mc:AlternateContent>
      </w:r>
      <w:r w:rsidRPr="0048404C">
        <w:rPr>
          <w:sz w:val="22"/>
          <w:szCs w:val="22"/>
        </w:rPr>
        <w:t xml:space="preserve">                      Full time input</w:t>
      </w:r>
    </w:p>
    <w:p w14:paraId="35C1EAAF" w14:textId="77777777" w:rsidR="00C81963" w:rsidRPr="0048404C" w:rsidRDefault="008B1354" w:rsidP="008F6C77">
      <w:pPr>
        <w:tabs>
          <w:tab w:val="left" w:pos="360"/>
        </w:tabs>
        <w:jc w:val="both"/>
        <w:rPr>
          <w:rFonts w:eastAsia="Cambria"/>
          <w:bCs/>
          <w:sz w:val="22"/>
          <w:szCs w:val="22"/>
        </w:rPr>
      </w:pPr>
      <w:r w:rsidRPr="0048404C">
        <w:rPr>
          <w:noProof/>
          <w:sz w:val="22"/>
          <w:szCs w:val="22"/>
        </w:rPr>
        <mc:AlternateContent>
          <mc:Choice Requires="wps">
            <w:drawing>
              <wp:anchor distT="0" distB="0" distL="114300" distR="114300" simplePos="0" relativeHeight="251660288" behindDoc="0" locked="0" layoutInCell="1" allowOverlap="1" wp14:anchorId="7293792C" wp14:editId="1E9C9069">
                <wp:simplePos x="0" y="0"/>
                <wp:positionH relativeFrom="column">
                  <wp:posOffset>114300</wp:posOffset>
                </wp:positionH>
                <wp:positionV relativeFrom="paragraph">
                  <wp:posOffset>23495</wp:posOffset>
                </wp:positionV>
                <wp:extent cx="457200" cy="90170"/>
                <wp:effectExtent l="0" t="0" r="19050" b="24130"/>
                <wp:wrapNone/>
                <wp:docPr id="1" name="Rectangle 1" descr="Diagonali larghe verso l'alto"/>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7200" cy="90170"/>
                        </a:xfrm>
                        <a:prstGeom prst="rect">
                          <a:avLst/>
                        </a:prstGeom>
                        <a:pattFill prst="wdUpDiag">
                          <a:fgClr>
                            <a:srgbClr val="000000"/>
                          </a:fgClr>
                          <a:bgClr>
                            <a:srgbClr val="FFFFFF"/>
                          </a:bgClr>
                        </a:patt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E8C3E6C" id="Rectangle 1" o:spid="_x0000_s1026" alt="Diagonali larghe verso l'alto" style="position:absolute;margin-left:9pt;margin-top:1.85pt;width:36pt;height:7.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" fillcolor="black">
                <v:fill r:id="rId36" o:title="" type="pattern"/>
              </v:rect>
            </w:pict>
          </mc:Fallback>
        </mc:AlternateContent>
      </w:r>
      <w:r w:rsidRPr="0048404C">
        <w:rPr>
          <w:sz w:val="22"/>
          <w:szCs w:val="22"/>
        </w:rPr>
        <w:t xml:space="preserve">                       Part time input</w:t>
      </w:r>
      <w:bookmarkStart w:id="9" w:name="_Toc172357893"/>
      <w:r w:rsidR="00C81963" w:rsidRPr="0048404C">
        <w:rPr>
          <w:rFonts w:eastAsia="Cambria"/>
          <w:b/>
          <w:bCs/>
          <w:sz w:val="22"/>
          <w:szCs w:val="22"/>
        </w:rPr>
        <w:br w:type="page"/>
      </w:r>
    </w:p>
    <w:p w14:paraId="6B550EE4" w14:textId="77777777" w:rsidR="008B1354" w:rsidRPr="0048404C" w:rsidRDefault="00E14AC8" w:rsidP="008F6C77">
      <w:pPr>
        <w:pStyle w:val="Section3-Heading1"/>
        <w:jc w:val="both"/>
        <w:rPr>
          <w:rFonts w:ascii="Times New Roman" w:hAnsi="Times New Roman"/>
          <w:sz w:val="22"/>
          <w:szCs w:val="22"/>
        </w:rPr>
      </w:pPr>
      <w:r w:rsidRPr="0048404C">
        <w:rPr>
          <w:rFonts w:ascii="Times New Roman" w:hAnsi="Times New Roman"/>
          <w:bCs/>
          <w:sz w:val="22"/>
          <w:szCs w:val="22"/>
        </w:rPr>
        <w:lastRenderedPageBreak/>
        <w:t>Form</w:t>
      </w:r>
      <w:r w:rsidRPr="0048404C">
        <w:rPr>
          <w:rFonts w:ascii="Times New Roman" w:hAnsi="Times New Roman"/>
          <w:sz w:val="22"/>
          <w:szCs w:val="22"/>
        </w:rPr>
        <w:t xml:space="preserve"> TECH</w:t>
      </w:r>
      <w:r w:rsidR="008B1354" w:rsidRPr="0048404C">
        <w:rPr>
          <w:rFonts w:ascii="Times New Roman" w:hAnsi="Times New Roman"/>
          <w:bCs/>
          <w:sz w:val="22"/>
          <w:szCs w:val="22"/>
        </w:rPr>
        <w:t>-</w:t>
      </w:r>
      <w:r w:rsidRPr="0048404C">
        <w:rPr>
          <w:rFonts w:ascii="Times New Roman" w:hAnsi="Times New Roman"/>
          <w:bCs/>
          <w:sz w:val="22"/>
          <w:szCs w:val="22"/>
        </w:rPr>
        <w:t>8</w:t>
      </w:r>
      <w:r w:rsidRPr="0048404C">
        <w:rPr>
          <w:rFonts w:ascii="Times New Roman" w:hAnsi="Times New Roman"/>
          <w:sz w:val="22"/>
          <w:szCs w:val="22"/>
        </w:rPr>
        <w:t xml:space="preserve"> Work</w:t>
      </w:r>
      <w:r w:rsidR="008B1354" w:rsidRPr="0048404C">
        <w:rPr>
          <w:rFonts w:ascii="Times New Roman" w:hAnsi="Times New Roman"/>
          <w:sz w:val="22"/>
          <w:szCs w:val="22"/>
        </w:rPr>
        <w:t xml:space="preserve"> Schedule</w:t>
      </w:r>
      <w:bookmarkEnd w:id="9"/>
    </w:p>
    <w:p w14:paraId="3929406F" w14:textId="77777777" w:rsidR="008B1354" w:rsidRPr="0048404C" w:rsidRDefault="008B1354" w:rsidP="008F6C77">
      <w:pPr>
        <w:jc w:val="both"/>
        <w:rPr>
          <w:sz w:val="22"/>
          <w:szCs w:val="22"/>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404C"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404C" w:rsidRDefault="0093770F" w:rsidP="008F6C77">
            <w:pPr>
              <w:jc w:val="both"/>
              <w:rPr>
                <w:b/>
                <w:bCs/>
                <w:sz w:val="22"/>
                <w:szCs w:val="22"/>
              </w:rPr>
            </w:pPr>
            <w:r w:rsidRPr="0048404C">
              <w:rPr>
                <w:b/>
                <w:bCs/>
                <w:sz w:val="22"/>
                <w:szCs w:val="22"/>
              </w:rPr>
              <w:t>N°</w:t>
            </w:r>
          </w:p>
        </w:tc>
        <w:tc>
          <w:tcPr>
            <w:tcW w:w="3686" w:type="dxa"/>
            <w:vMerge w:val="restart"/>
            <w:tcBorders>
              <w:top w:val="double" w:sz="4" w:space="0" w:color="auto"/>
              <w:left w:val="single" w:sz="6" w:space="0" w:color="auto"/>
            </w:tcBorders>
            <w:vAlign w:val="center"/>
          </w:tcPr>
          <w:p w14:paraId="670314E6" w14:textId="77777777" w:rsidR="0093770F" w:rsidRPr="0048404C" w:rsidRDefault="0093770F" w:rsidP="008F6C77">
            <w:pPr>
              <w:jc w:val="both"/>
              <w:rPr>
                <w:b/>
                <w:bCs/>
                <w:sz w:val="22"/>
                <w:szCs w:val="22"/>
              </w:rPr>
            </w:pPr>
            <w:r w:rsidRPr="0048404C">
              <w:rPr>
                <w:b/>
                <w:bCs/>
                <w:sz w:val="22"/>
                <w:szCs w:val="22"/>
              </w:rPr>
              <w:t>Activity</w:t>
            </w:r>
            <w:r w:rsidRPr="0048404C">
              <w:rPr>
                <w:sz w:val="22"/>
                <w:szCs w:val="22"/>
                <w:vertAlign w:val="superscript"/>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404C" w:rsidRDefault="0093770F" w:rsidP="008F6C77">
            <w:pPr>
              <w:jc w:val="both"/>
              <w:rPr>
                <w:b/>
                <w:bCs/>
                <w:sz w:val="22"/>
                <w:szCs w:val="22"/>
              </w:rPr>
            </w:pPr>
            <w:r w:rsidRPr="0048404C">
              <w:rPr>
                <w:b/>
                <w:bCs/>
                <w:sz w:val="22"/>
                <w:szCs w:val="22"/>
              </w:rPr>
              <w:t>Weeks</w:t>
            </w:r>
            <w:r w:rsidRPr="0048404C">
              <w:rPr>
                <w:sz w:val="22"/>
                <w:szCs w:val="22"/>
                <w:vertAlign w:val="superscript"/>
              </w:rPr>
              <w:t>2</w:t>
            </w:r>
          </w:p>
        </w:tc>
      </w:tr>
      <w:tr w:rsidR="0093770F" w:rsidRPr="0048404C"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404C" w:rsidRDefault="0093770F" w:rsidP="008F6C77">
            <w:pPr>
              <w:jc w:val="both"/>
              <w:rPr>
                <w:b/>
                <w:bCs/>
                <w:sz w:val="22"/>
                <w:szCs w:val="22"/>
              </w:rPr>
            </w:pPr>
          </w:p>
        </w:tc>
        <w:tc>
          <w:tcPr>
            <w:tcW w:w="3686" w:type="dxa"/>
            <w:vMerge/>
            <w:tcBorders>
              <w:left w:val="single" w:sz="6" w:space="0" w:color="auto"/>
              <w:bottom w:val="single" w:sz="12" w:space="0" w:color="auto"/>
            </w:tcBorders>
            <w:vAlign w:val="center"/>
          </w:tcPr>
          <w:p w14:paraId="653783D8" w14:textId="77777777" w:rsidR="0093770F" w:rsidRPr="0048404C" w:rsidRDefault="0093770F" w:rsidP="008F6C77">
            <w:pPr>
              <w:jc w:val="both"/>
              <w:rPr>
                <w:b/>
                <w:bCs/>
                <w:sz w:val="22"/>
                <w:szCs w:val="22"/>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404C" w:rsidRDefault="0093770F" w:rsidP="008F6C77">
            <w:pPr>
              <w:jc w:val="both"/>
              <w:rPr>
                <w:b/>
                <w:bCs/>
                <w:sz w:val="22"/>
                <w:szCs w:val="22"/>
              </w:rPr>
            </w:pPr>
            <w:r w:rsidRPr="0048404C">
              <w:rPr>
                <w:b/>
                <w:bCs/>
                <w:sz w:val="22"/>
                <w:szCs w:val="22"/>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404C" w:rsidRDefault="0093770F" w:rsidP="008F6C77">
            <w:pPr>
              <w:jc w:val="both"/>
              <w:rPr>
                <w:b/>
                <w:bCs/>
                <w:sz w:val="22"/>
                <w:szCs w:val="22"/>
              </w:rPr>
            </w:pPr>
            <w:r w:rsidRPr="0048404C">
              <w:rPr>
                <w:b/>
                <w:bCs/>
                <w:sz w:val="22"/>
                <w:szCs w:val="22"/>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404C" w:rsidRDefault="0093770F" w:rsidP="008F6C77">
            <w:pPr>
              <w:jc w:val="both"/>
              <w:rPr>
                <w:b/>
                <w:bCs/>
                <w:sz w:val="22"/>
                <w:szCs w:val="22"/>
              </w:rPr>
            </w:pPr>
            <w:r w:rsidRPr="0048404C">
              <w:rPr>
                <w:b/>
                <w:bCs/>
                <w:sz w:val="22"/>
                <w:szCs w:val="22"/>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404C" w:rsidRDefault="0093770F" w:rsidP="008F6C77">
            <w:pPr>
              <w:jc w:val="both"/>
              <w:rPr>
                <w:b/>
                <w:bCs/>
                <w:sz w:val="22"/>
                <w:szCs w:val="22"/>
              </w:rPr>
            </w:pPr>
            <w:r w:rsidRPr="0048404C">
              <w:rPr>
                <w:b/>
                <w:bCs/>
                <w:sz w:val="22"/>
                <w:szCs w:val="22"/>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404C" w:rsidRDefault="0093770F" w:rsidP="008F6C77">
            <w:pPr>
              <w:jc w:val="both"/>
              <w:rPr>
                <w:b/>
                <w:bCs/>
                <w:sz w:val="22"/>
                <w:szCs w:val="22"/>
              </w:rPr>
            </w:pPr>
            <w:r w:rsidRPr="0048404C">
              <w:rPr>
                <w:b/>
                <w:bCs/>
                <w:sz w:val="22"/>
                <w:szCs w:val="22"/>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404C" w:rsidRDefault="0093770F" w:rsidP="008F6C77">
            <w:pPr>
              <w:jc w:val="both"/>
              <w:rPr>
                <w:b/>
                <w:bCs/>
                <w:sz w:val="22"/>
                <w:szCs w:val="22"/>
              </w:rPr>
            </w:pPr>
            <w:r w:rsidRPr="0048404C">
              <w:rPr>
                <w:b/>
                <w:bCs/>
                <w:sz w:val="22"/>
                <w:szCs w:val="22"/>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404C" w:rsidRDefault="0093770F" w:rsidP="008F6C77">
            <w:pPr>
              <w:jc w:val="both"/>
              <w:rPr>
                <w:b/>
                <w:bCs/>
                <w:sz w:val="22"/>
                <w:szCs w:val="22"/>
              </w:rPr>
            </w:pPr>
            <w:r w:rsidRPr="0048404C">
              <w:rPr>
                <w:b/>
                <w:bCs/>
                <w:sz w:val="22"/>
                <w:szCs w:val="22"/>
              </w:rPr>
              <w:t>7</w:t>
            </w:r>
          </w:p>
        </w:tc>
      </w:tr>
      <w:tr w:rsidR="0093770F" w:rsidRPr="0048404C"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404C" w:rsidRDefault="0093770F" w:rsidP="008F6C77">
            <w:pPr>
              <w:jc w:val="both"/>
              <w:rPr>
                <w:sz w:val="22"/>
                <w:szCs w:val="22"/>
              </w:rPr>
            </w:pPr>
            <w:r w:rsidRPr="0048404C">
              <w:rPr>
                <w:sz w:val="22"/>
                <w:szCs w:val="22"/>
              </w:rPr>
              <w:t>1</w:t>
            </w:r>
          </w:p>
        </w:tc>
        <w:tc>
          <w:tcPr>
            <w:tcW w:w="3686" w:type="dxa"/>
            <w:tcBorders>
              <w:top w:val="single" w:sz="12" w:space="0" w:color="auto"/>
              <w:left w:val="single" w:sz="6" w:space="0" w:color="auto"/>
              <w:bottom w:val="single" w:sz="6" w:space="0" w:color="auto"/>
            </w:tcBorders>
          </w:tcPr>
          <w:p w14:paraId="79D123E3"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404C" w:rsidRDefault="0093770F" w:rsidP="008F6C77">
            <w:pPr>
              <w:jc w:val="both"/>
              <w:rPr>
                <w:sz w:val="22"/>
                <w:szCs w:val="22"/>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404C" w:rsidRDefault="0093770F" w:rsidP="008F6C77">
            <w:pPr>
              <w:jc w:val="both"/>
              <w:rPr>
                <w:sz w:val="22"/>
                <w:szCs w:val="22"/>
              </w:rPr>
            </w:pPr>
          </w:p>
        </w:tc>
      </w:tr>
      <w:tr w:rsidR="0093770F" w:rsidRPr="0048404C"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404C" w:rsidRDefault="0093770F" w:rsidP="008F6C77">
            <w:pPr>
              <w:jc w:val="both"/>
              <w:rPr>
                <w:sz w:val="22"/>
                <w:szCs w:val="22"/>
              </w:rPr>
            </w:pPr>
            <w:r w:rsidRPr="0048404C">
              <w:rPr>
                <w:sz w:val="22"/>
                <w:szCs w:val="22"/>
              </w:rPr>
              <w:t>2</w:t>
            </w:r>
          </w:p>
        </w:tc>
        <w:tc>
          <w:tcPr>
            <w:tcW w:w="3686" w:type="dxa"/>
            <w:tcBorders>
              <w:top w:val="single" w:sz="6" w:space="0" w:color="auto"/>
              <w:left w:val="single" w:sz="6" w:space="0" w:color="auto"/>
              <w:bottom w:val="single" w:sz="6" w:space="0" w:color="auto"/>
            </w:tcBorders>
          </w:tcPr>
          <w:p w14:paraId="5F2731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404C" w:rsidRDefault="0093770F" w:rsidP="008F6C77">
            <w:pPr>
              <w:jc w:val="both"/>
              <w:rPr>
                <w:sz w:val="22"/>
                <w:szCs w:val="22"/>
              </w:rPr>
            </w:pPr>
          </w:p>
        </w:tc>
      </w:tr>
      <w:tr w:rsidR="0093770F" w:rsidRPr="0048404C"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404C" w:rsidRDefault="0093770F" w:rsidP="008F6C77">
            <w:pPr>
              <w:jc w:val="both"/>
              <w:rPr>
                <w:sz w:val="22"/>
                <w:szCs w:val="22"/>
              </w:rPr>
            </w:pPr>
            <w:r w:rsidRPr="0048404C">
              <w:rPr>
                <w:sz w:val="22"/>
                <w:szCs w:val="22"/>
              </w:rPr>
              <w:t>3</w:t>
            </w:r>
          </w:p>
        </w:tc>
        <w:tc>
          <w:tcPr>
            <w:tcW w:w="3686" w:type="dxa"/>
            <w:tcBorders>
              <w:top w:val="single" w:sz="6" w:space="0" w:color="auto"/>
              <w:left w:val="single" w:sz="6" w:space="0" w:color="auto"/>
              <w:bottom w:val="single" w:sz="6" w:space="0" w:color="auto"/>
            </w:tcBorders>
          </w:tcPr>
          <w:p w14:paraId="3C44523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404C" w:rsidRDefault="0093770F" w:rsidP="008F6C77">
            <w:pPr>
              <w:jc w:val="both"/>
              <w:rPr>
                <w:sz w:val="22"/>
                <w:szCs w:val="22"/>
              </w:rPr>
            </w:pPr>
          </w:p>
        </w:tc>
      </w:tr>
      <w:tr w:rsidR="0093770F" w:rsidRPr="0048404C"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404C" w:rsidRDefault="0093770F" w:rsidP="008F6C77">
            <w:pPr>
              <w:jc w:val="both"/>
              <w:rPr>
                <w:sz w:val="22"/>
                <w:szCs w:val="22"/>
              </w:rPr>
            </w:pPr>
            <w:r w:rsidRPr="0048404C">
              <w:rPr>
                <w:sz w:val="22"/>
                <w:szCs w:val="22"/>
              </w:rPr>
              <w:t>4</w:t>
            </w:r>
          </w:p>
        </w:tc>
        <w:tc>
          <w:tcPr>
            <w:tcW w:w="3686" w:type="dxa"/>
            <w:tcBorders>
              <w:top w:val="single" w:sz="6" w:space="0" w:color="auto"/>
              <w:left w:val="single" w:sz="6" w:space="0" w:color="auto"/>
              <w:bottom w:val="single" w:sz="6" w:space="0" w:color="auto"/>
            </w:tcBorders>
          </w:tcPr>
          <w:p w14:paraId="6C6C564D"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404C" w:rsidRDefault="0093770F" w:rsidP="008F6C77">
            <w:pPr>
              <w:jc w:val="both"/>
              <w:rPr>
                <w:sz w:val="22"/>
                <w:szCs w:val="22"/>
              </w:rPr>
            </w:pPr>
          </w:p>
        </w:tc>
      </w:tr>
      <w:tr w:rsidR="0093770F" w:rsidRPr="0048404C"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F38C42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404C" w:rsidRDefault="0093770F" w:rsidP="008F6C77">
            <w:pPr>
              <w:jc w:val="both"/>
              <w:rPr>
                <w:sz w:val="22"/>
                <w:szCs w:val="22"/>
              </w:rPr>
            </w:pPr>
          </w:p>
        </w:tc>
      </w:tr>
      <w:tr w:rsidR="0093770F" w:rsidRPr="0048404C"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139F967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404C" w:rsidRDefault="0093770F" w:rsidP="008F6C77">
            <w:pPr>
              <w:jc w:val="both"/>
              <w:rPr>
                <w:sz w:val="22"/>
                <w:szCs w:val="22"/>
              </w:rPr>
            </w:pPr>
          </w:p>
        </w:tc>
      </w:tr>
      <w:tr w:rsidR="0093770F" w:rsidRPr="0048404C"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404C" w:rsidRDefault="0093770F" w:rsidP="008F6C77">
            <w:pPr>
              <w:jc w:val="both"/>
              <w:rPr>
                <w:sz w:val="22"/>
                <w:szCs w:val="22"/>
              </w:rPr>
            </w:pPr>
          </w:p>
        </w:tc>
        <w:tc>
          <w:tcPr>
            <w:tcW w:w="3686" w:type="dxa"/>
            <w:tcBorders>
              <w:top w:val="single" w:sz="6" w:space="0" w:color="auto"/>
              <w:left w:val="single" w:sz="6" w:space="0" w:color="auto"/>
              <w:bottom w:val="single" w:sz="6" w:space="0" w:color="auto"/>
            </w:tcBorders>
          </w:tcPr>
          <w:p w14:paraId="05FDE766"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404C" w:rsidRDefault="0093770F" w:rsidP="008F6C77">
            <w:pPr>
              <w:jc w:val="both"/>
              <w:rPr>
                <w:sz w:val="22"/>
                <w:szCs w:val="22"/>
              </w:rPr>
            </w:pPr>
          </w:p>
        </w:tc>
      </w:tr>
      <w:tr w:rsidR="0093770F" w:rsidRPr="0048404C"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404C" w:rsidRDefault="0093770F" w:rsidP="008F6C77">
            <w:pPr>
              <w:ind w:left="-25"/>
              <w:jc w:val="both"/>
              <w:rPr>
                <w:sz w:val="22"/>
                <w:szCs w:val="22"/>
              </w:rPr>
            </w:pPr>
          </w:p>
        </w:tc>
        <w:tc>
          <w:tcPr>
            <w:tcW w:w="3686" w:type="dxa"/>
            <w:tcBorders>
              <w:top w:val="single" w:sz="6" w:space="0" w:color="auto"/>
              <w:left w:val="single" w:sz="6" w:space="0" w:color="auto"/>
              <w:bottom w:val="single" w:sz="6" w:space="0" w:color="auto"/>
            </w:tcBorders>
          </w:tcPr>
          <w:p w14:paraId="2D5821AB"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404C" w:rsidRDefault="0093770F" w:rsidP="008F6C77">
            <w:pPr>
              <w:jc w:val="both"/>
              <w:rPr>
                <w:sz w:val="22"/>
                <w:szCs w:val="22"/>
              </w:rPr>
            </w:pPr>
          </w:p>
        </w:tc>
      </w:tr>
      <w:tr w:rsidR="0093770F" w:rsidRPr="0048404C"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404C" w:rsidRDefault="0093770F" w:rsidP="008F6C77">
            <w:pPr>
              <w:ind w:left="-25"/>
              <w:jc w:val="both"/>
              <w:rPr>
                <w:sz w:val="22"/>
                <w:szCs w:val="22"/>
              </w:rPr>
            </w:pPr>
            <w:r w:rsidRPr="0048404C">
              <w:rPr>
                <w:sz w:val="22"/>
                <w:szCs w:val="22"/>
              </w:rPr>
              <w:t>n</w:t>
            </w:r>
          </w:p>
        </w:tc>
        <w:tc>
          <w:tcPr>
            <w:tcW w:w="3686" w:type="dxa"/>
            <w:tcBorders>
              <w:top w:val="single" w:sz="6" w:space="0" w:color="auto"/>
              <w:left w:val="single" w:sz="6" w:space="0" w:color="auto"/>
              <w:bottom w:val="double" w:sz="4" w:space="0" w:color="auto"/>
            </w:tcBorders>
          </w:tcPr>
          <w:p w14:paraId="1042A136" w14:textId="77777777" w:rsidR="0093770F" w:rsidRPr="0048404C" w:rsidRDefault="0093770F" w:rsidP="008F6C77">
            <w:pPr>
              <w:ind w:left="-25"/>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404C" w:rsidRDefault="0093770F" w:rsidP="008F6C77">
            <w:pPr>
              <w:jc w:val="both"/>
              <w:rPr>
                <w:sz w:val="22"/>
                <w:szCs w:val="22"/>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404C" w:rsidRDefault="0093770F" w:rsidP="008F6C77">
            <w:pPr>
              <w:jc w:val="both"/>
              <w:rPr>
                <w:sz w:val="22"/>
                <w:szCs w:val="22"/>
              </w:rPr>
            </w:pPr>
          </w:p>
        </w:tc>
      </w:tr>
    </w:tbl>
    <w:p w14:paraId="0A571B34" w14:textId="77777777" w:rsidR="008B1354" w:rsidRPr="0048404C" w:rsidRDefault="008B1354" w:rsidP="008F6C77">
      <w:pPr>
        <w:jc w:val="both"/>
        <w:rPr>
          <w:sz w:val="22"/>
          <w:szCs w:val="22"/>
        </w:rPr>
      </w:pPr>
    </w:p>
    <w:p w14:paraId="4ABB51DD" w14:textId="77777777" w:rsidR="008B1354" w:rsidRPr="0048404C" w:rsidRDefault="008B1354" w:rsidP="008F6C77">
      <w:pPr>
        <w:pStyle w:val="BodyTextIndent"/>
        <w:tabs>
          <w:tab w:val="left" w:pos="360"/>
        </w:tabs>
        <w:ind w:hanging="360"/>
        <w:jc w:val="both"/>
        <w:rPr>
          <w:sz w:val="22"/>
          <w:szCs w:val="22"/>
        </w:rPr>
      </w:pPr>
      <w:r w:rsidRPr="0048404C">
        <w:rPr>
          <w:sz w:val="22"/>
          <w:szCs w:val="22"/>
        </w:rPr>
        <w:t>1</w:t>
      </w:r>
      <w:r w:rsidRPr="0048404C">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48404C" w:rsidRDefault="008B1354" w:rsidP="008F6C77">
      <w:pPr>
        <w:pStyle w:val="BodyTextIndent"/>
        <w:tabs>
          <w:tab w:val="left" w:pos="360"/>
        </w:tabs>
        <w:ind w:hanging="360"/>
        <w:jc w:val="both"/>
        <w:rPr>
          <w:rFonts w:eastAsia="Cambria"/>
          <w:bCs/>
          <w:sz w:val="22"/>
          <w:szCs w:val="22"/>
        </w:rPr>
      </w:pPr>
      <w:r w:rsidRPr="0048404C">
        <w:rPr>
          <w:sz w:val="22"/>
          <w:szCs w:val="22"/>
        </w:rPr>
        <w:t>2</w:t>
      </w:r>
      <w:r w:rsidRPr="0048404C">
        <w:rPr>
          <w:sz w:val="22"/>
          <w:szCs w:val="22"/>
        </w:rPr>
        <w:tab/>
        <w:t>Duration of activities shall be indicated in the form of a bar chart.</w:t>
      </w:r>
    </w:p>
    <w:p w14:paraId="32A5831F"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48404C"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48404C" w:rsidRDefault="008B1354" w:rsidP="008F6C77">
      <w:pPr>
        <w:widowControl w:val="0"/>
        <w:tabs>
          <w:tab w:val="left" w:pos="4396"/>
        </w:tabs>
        <w:spacing w:before="70"/>
        <w:jc w:val="both"/>
        <w:outlineLvl w:val="0"/>
        <w:rPr>
          <w:sz w:val="22"/>
          <w:szCs w:val="22"/>
        </w:rPr>
        <w:sectPr w:rsidR="008B1354" w:rsidRPr="0048404C" w:rsidSect="00E25797">
          <w:footerReference w:type="default" r:id="rId37"/>
          <w:pgSz w:w="16838" w:h="11906" w:orient="landscape" w:code="9"/>
          <w:pgMar w:top="1589" w:right="245" w:bottom="900" w:left="245" w:header="432" w:footer="0" w:gutter="0"/>
          <w:cols w:space="708"/>
          <w:docGrid w:linePitch="360"/>
        </w:sectPr>
      </w:pPr>
    </w:p>
    <w:p w14:paraId="49A537EE" w14:textId="77777777" w:rsidR="003F65D2" w:rsidRPr="0048404C" w:rsidRDefault="006126EE" w:rsidP="008F6C77">
      <w:pPr>
        <w:widowControl w:val="0"/>
        <w:spacing w:line="200" w:lineRule="exact"/>
        <w:jc w:val="both"/>
        <w:rPr>
          <w:rFonts w:eastAsia="Calibri"/>
          <w:sz w:val="22"/>
          <w:szCs w:val="22"/>
        </w:rPr>
      </w:pPr>
      <w:r w:rsidRPr="0048404C">
        <w:rPr>
          <w:b/>
          <w:sz w:val="22"/>
          <w:szCs w:val="22"/>
        </w:rPr>
        <w:lastRenderedPageBreak/>
        <w:t>Annex</w:t>
      </w:r>
      <w:r w:rsidR="001063D8" w:rsidRPr="0048404C">
        <w:rPr>
          <w:b/>
          <w:sz w:val="22"/>
          <w:szCs w:val="22"/>
        </w:rPr>
        <w:t xml:space="preserve"> </w:t>
      </w:r>
      <w:r w:rsidR="00B56C4C" w:rsidRPr="0048404C">
        <w:rPr>
          <w:b/>
          <w:sz w:val="22"/>
          <w:szCs w:val="22"/>
        </w:rPr>
        <w:t>4</w:t>
      </w:r>
    </w:p>
    <w:p w14:paraId="625F8B10" w14:textId="77777777" w:rsidR="001063D8" w:rsidRPr="0048404C"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404C">
        <w:rPr>
          <w:b/>
          <w:sz w:val="22"/>
          <w:szCs w:val="22"/>
        </w:rPr>
        <w:t>Company Profile Form</w:t>
      </w:r>
    </w:p>
    <w:p w14:paraId="0666CA58" w14:textId="77777777" w:rsidR="001063D8" w:rsidRPr="0048404C" w:rsidRDefault="003F65D2" w:rsidP="008F6C77">
      <w:pPr>
        <w:jc w:val="both"/>
        <w:rPr>
          <w:sz w:val="22"/>
          <w:szCs w:val="22"/>
        </w:rPr>
      </w:pPr>
      <w:r w:rsidRPr="0048404C">
        <w:rPr>
          <w:sz w:val="22"/>
          <w:szCs w:val="22"/>
        </w:rPr>
        <w:t>Please respond to all questions.</w:t>
      </w:r>
    </w:p>
    <w:p w14:paraId="306D4A2B"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0" w:name="_Toc113781280"/>
      <w:r w:rsidRPr="0048404C">
        <w:rPr>
          <w:rFonts w:ascii="Times New Roman" w:hAnsi="Times New Roman" w:cs="Times New Roman"/>
          <w:sz w:val="22"/>
          <w:szCs w:val="22"/>
          <w:lang w:val="en-US"/>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48404C" w14:paraId="35474C7F" w14:textId="77777777" w:rsidTr="009A597B">
        <w:tc>
          <w:tcPr>
            <w:tcW w:w="8748" w:type="dxa"/>
          </w:tcPr>
          <w:p w14:paraId="6BC30FF0" w14:textId="77777777" w:rsidR="001063D8" w:rsidRPr="0048404C" w:rsidRDefault="001063D8" w:rsidP="008F6C77">
            <w:pPr>
              <w:pStyle w:val="Caption"/>
              <w:jc w:val="both"/>
              <w:rPr>
                <w:rFonts w:ascii="Times New Roman" w:hAnsi="Times New Roman" w:cs="Times New Roman"/>
                <w:sz w:val="22"/>
                <w:szCs w:val="22"/>
                <w:lang w:val="en-US"/>
              </w:rPr>
            </w:pPr>
            <w:r w:rsidRPr="0048404C">
              <w:rPr>
                <w:rFonts w:ascii="Times New Roman" w:hAnsi="Times New Roman" w:cs="Times New Roman"/>
                <w:sz w:val="22"/>
                <w:szCs w:val="22"/>
                <w:lang w:val="en-US"/>
              </w:rPr>
              <w:t>Name:</w:t>
            </w:r>
            <w:r w:rsidRPr="0048404C">
              <w:rPr>
                <w:rFonts w:ascii="Times New Roman" w:hAnsi="Times New Roman" w:cs="Times New Roman"/>
                <w:sz w:val="22"/>
                <w:szCs w:val="22"/>
                <w:lang w:val="en-US"/>
              </w:rPr>
              <w:tab/>
            </w:r>
            <w:r w:rsidRPr="0048404C">
              <w:rPr>
                <w:rFonts w:ascii="Times New Roman" w:hAnsi="Times New Roman" w:cs="Times New Roman"/>
                <w:sz w:val="22"/>
                <w:szCs w:val="22"/>
                <w:lang w:val="en-US"/>
              </w:rPr>
              <w:tab/>
            </w:r>
          </w:p>
        </w:tc>
      </w:tr>
    </w:tbl>
    <w:p w14:paraId="0B4E639B"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1" w:name="_Toc113781281"/>
      <w:r w:rsidRPr="0048404C">
        <w:rPr>
          <w:rFonts w:ascii="Times New Roman" w:hAnsi="Times New Roman" w:cs="Times New Roman"/>
          <w:sz w:val="22"/>
          <w:szCs w:val="22"/>
          <w:lang w:val="en-US"/>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48404C" w14:paraId="6540BA1B" w14:textId="77777777" w:rsidTr="009A597B">
        <w:trPr>
          <w:cantSplit/>
        </w:trPr>
        <w:tc>
          <w:tcPr>
            <w:tcW w:w="2628" w:type="dxa"/>
          </w:tcPr>
          <w:p w14:paraId="594FDF03" w14:textId="77777777" w:rsidR="001063D8" w:rsidRPr="0048404C" w:rsidRDefault="001063D8" w:rsidP="008F6C77">
            <w:pPr>
              <w:jc w:val="both"/>
              <w:rPr>
                <w:sz w:val="22"/>
                <w:szCs w:val="22"/>
              </w:rPr>
            </w:pPr>
            <w:r w:rsidRPr="0048404C">
              <w:rPr>
                <w:sz w:val="22"/>
                <w:szCs w:val="22"/>
              </w:rPr>
              <w:t>Primary contact for sales/client services</w:t>
            </w:r>
          </w:p>
        </w:tc>
        <w:tc>
          <w:tcPr>
            <w:tcW w:w="6615" w:type="dxa"/>
            <w:gridSpan w:val="2"/>
          </w:tcPr>
          <w:p w14:paraId="682B6EA6" w14:textId="77777777" w:rsidR="001063D8" w:rsidRPr="0048404C" w:rsidRDefault="001063D8" w:rsidP="008F6C77">
            <w:pPr>
              <w:jc w:val="both"/>
              <w:rPr>
                <w:sz w:val="22"/>
                <w:szCs w:val="22"/>
              </w:rPr>
            </w:pPr>
          </w:p>
        </w:tc>
      </w:tr>
      <w:tr w:rsidR="001063D8" w:rsidRPr="0048404C" w14:paraId="7B323F70" w14:textId="77777777" w:rsidTr="009A597B">
        <w:trPr>
          <w:cantSplit/>
        </w:trPr>
        <w:tc>
          <w:tcPr>
            <w:tcW w:w="2628" w:type="dxa"/>
          </w:tcPr>
          <w:p w14:paraId="7F309BE9" w14:textId="77777777" w:rsidR="001063D8" w:rsidRPr="0048404C" w:rsidRDefault="001063D8" w:rsidP="008F6C77">
            <w:pPr>
              <w:jc w:val="both"/>
              <w:rPr>
                <w:sz w:val="22"/>
                <w:szCs w:val="22"/>
              </w:rPr>
            </w:pPr>
            <w:r w:rsidRPr="0048404C">
              <w:rPr>
                <w:sz w:val="22"/>
                <w:szCs w:val="22"/>
              </w:rPr>
              <w:t>Address</w:t>
            </w:r>
          </w:p>
        </w:tc>
        <w:tc>
          <w:tcPr>
            <w:tcW w:w="6615" w:type="dxa"/>
            <w:gridSpan w:val="2"/>
          </w:tcPr>
          <w:p w14:paraId="06DA2E63" w14:textId="77777777" w:rsidR="001063D8" w:rsidRPr="0048404C" w:rsidRDefault="001063D8" w:rsidP="008F6C77">
            <w:pPr>
              <w:jc w:val="both"/>
              <w:rPr>
                <w:sz w:val="22"/>
                <w:szCs w:val="22"/>
              </w:rPr>
            </w:pPr>
          </w:p>
        </w:tc>
      </w:tr>
      <w:tr w:rsidR="001063D8" w:rsidRPr="0048404C" w14:paraId="15E1808D" w14:textId="77777777" w:rsidTr="009A597B">
        <w:trPr>
          <w:cantSplit/>
        </w:trPr>
        <w:tc>
          <w:tcPr>
            <w:tcW w:w="2628" w:type="dxa"/>
          </w:tcPr>
          <w:p w14:paraId="51B8A3B9" w14:textId="77777777" w:rsidR="001063D8" w:rsidRPr="0048404C" w:rsidRDefault="001063D8" w:rsidP="008F6C77">
            <w:pPr>
              <w:jc w:val="both"/>
              <w:rPr>
                <w:sz w:val="22"/>
                <w:szCs w:val="22"/>
              </w:rPr>
            </w:pPr>
          </w:p>
        </w:tc>
        <w:tc>
          <w:tcPr>
            <w:tcW w:w="6615" w:type="dxa"/>
            <w:gridSpan w:val="2"/>
          </w:tcPr>
          <w:p w14:paraId="336DC9BF" w14:textId="77777777" w:rsidR="001063D8" w:rsidRPr="0048404C" w:rsidRDefault="001063D8" w:rsidP="008F6C77">
            <w:pPr>
              <w:jc w:val="both"/>
              <w:rPr>
                <w:sz w:val="22"/>
                <w:szCs w:val="22"/>
              </w:rPr>
            </w:pPr>
          </w:p>
        </w:tc>
      </w:tr>
      <w:tr w:rsidR="001063D8" w:rsidRPr="0048404C" w14:paraId="163DB906" w14:textId="77777777" w:rsidTr="009A597B">
        <w:trPr>
          <w:cantSplit/>
        </w:trPr>
        <w:tc>
          <w:tcPr>
            <w:tcW w:w="2628" w:type="dxa"/>
          </w:tcPr>
          <w:p w14:paraId="070D64BD" w14:textId="77777777" w:rsidR="001063D8" w:rsidRPr="0048404C" w:rsidRDefault="001063D8" w:rsidP="008F6C77">
            <w:pPr>
              <w:jc w:val="both"/>
              <w:rPr>
                <w:sz w:val="22"/>
                <w:szCs w:val="22"/>
              </w:rPr>
            </w:pPr>
          </w:p>
        </w:tc>
        <w:tc>
          <w:tcPr>
            <w:tcW w:w="6615" w:type="dxa"/>
            <w:gridSpan w:val="2"/>
          </w:tcPr>
          <w:p w14:paraId="27DE4D06" w14:textId="77777777" w:rsidR="001063D8" w:rsidRPr="0048404C" w:rsidRDefault="001063D8" w:rsidP="008F6C77">
            <w:pPr>
              <w:jc w:val="both"/>
              <w:rPr>
                <w:sz w:val="22"/>
                <w:szCs w:val="22"/>
              </w:rPr>
            </w:pPr>
            <w:r w:rsidRPr="0048404C">
              <w:rPr>
                <w:sz w:val="22"/>
                <w:szCs w:val="22"/>
              </w:rPr>
              <w:t xml:space="preserve">Postal Code:                         Country:   </w:t>
            </w:r>
          </w:p>
        </w:tc>
      </w:tr>
      <w:tr w:rsidR="001063D8" w:rsidRPr="0048404C" w14:paraId="390CC0B3" w14:textId="77777777" w:rsidTr="009A597B">
        <w:trPr>
          <w:cantSplit/>
        </w:trPr>
        <w:tc>
          <w:tcPr>
            <w:tcW w:w="5070" w:type="dxa"/>
            <w:gridSpan w:val="2"/>
          </w:tcPr>
          <w:p w14:paraId="58EFC67D" w14:textId="77777777" w:rsidR="001063D8" w:rsidRPr="0048404C" w:rsidRDefault="001063D8" w:rsidP="008F6C77">
            <w:pPr>
              <w:jc w:val="both"/>
              <w:rPr>
                <w:sz w:val="22"/>
                <w:szCs w:val="22"/>
              </w:rPr>
            </w:pPr>
            <w:r w:rsidRPr="0048404C">
              <w:rPr>
                <w:sz w:val="22"/>
                <w:szCs w:val="22"/>
              </w:rPr>
              <w:t>Telephone:</w:t>
            </w:r>
          </w:p>
        </w:tc>
        <w:tc>
          <w:tcPr>
            <w:tcW w:w="4173" w:type="dxa"/>
          </w:tcPr>
          <w:p w14:paraId="019E82CE" w14:textId="77777777" w:rsidR="001063D8" w:rsidRPr="0048404C" w:rsidRDefault="001063D8" w:rsidP="008F6C77">
            <w:pPr>
              <w:jc w:val="both"/>
              <w:rPr>
                <w:sz w:val="22"/>
                <w:szCs w:val="22"/>
              </w:rPr>
            </w:pPr>
            <w:r w:rsidRPr="0048404C">
              <w:rPr>
                <w:sz w:val="22"/>
                <w:szCs w:val="22"/>
              </w:rPr>
              <w:t>Fax:</w:t>
            </w:r>
          </w:p>
        </w:tc>
      </w:tr>
      <w:tr w:rsidR="001063D8" w:rsidRPr="0048404C" w14:paraId="1B7EF5F3" w14:textId="77777777" w:rsidTr="009A597B">
        <w:trPr>
          <w:cantSplit/>
        </w:trPr>
        <w:tc>
          <w:tcPr>
            <w:tcW w:w="5070" w:type="dxa"/>
            <w:gridSpan w:val="2"/>
          </w:tcPr>
          <w:p w14:paraId="39495EC8" w14:textId="77777777" w:rsidR="001063D8" w:rsidRPr="0048404C" w:rsidRDefault="001063D8" w:rsidP="008F6C77">
            <w:pPr>
              <w:jc w:val="both"/>
              <w:rPr>
                <w:sz w:val="22"/>
                <w:szCs w:val="22"/>
              </w:rPr>
            </w:pPr>
            <w:r w:rsidRPr="0048404C">
              <w:rPr>
                <w:sz w:val="22"/>
                <w:szCs w:val="22"/>
              </w:rPr>
              <w:t>E-mail:</w:t>
            </w:r>
          </w:p>
        </w:tc>
        <w:tc>
          <w:tcPr>
            <w:tcW w:w="4173" w:type="dxa"/>
          </w:tcPr>
          <w:p w14:paraId="4EC5F619" w14:textId="77777777" w:rsidR="001063D8" w:rsidRPr="0048404C" w:rsidRDefault="001063D8" w:rsidP="008F6C77">
            <w:pPr>
              <w:jc w:val="both"/>
              <w:rPr>
                <w:sz w:val="22"/>
                <w:szCs w:val="22"/>
              </w:rPr>
            </w:pPr>
            <w:r w:rsidRPr="0048404C">
              <w:rPr>
                <w:sz w:val="22"/>
                <w:szCs w:val="22"/>
              </w:rPr>
              <w:t>Web site:</w:t>
            </w:r>
          </w:p>
        </w:tc>
      </w:tr>
      <w:tr w:rsidR="001063D8" w:rsidRPr="0048404C" w14:paraId="7A345B92" w14:textId="77777777" w:rsidTr="009A597B">
        <w:trPr>
          <w:cantSplit/>
        </w:trPr>
        <w:tc>
          <w:tcPr>
            <w:tcW w:w="2628" w:type="dxa"/>
          </w:tcPr>
          <w:p w14:paraId="70AE2F16" w14:textId="77777777" w:rsidR="001063D8" w:rsidRPr="0048404C" w:rsidRDefault="001063D8" w:rsidP="008F6C77">
            <w:pPr>
              <w:jc w:val="both"/>
              <w:rPr>
                <w:sz w:val="22"/>
                <w:szCs w:val="22"/>
              </w:rPr>
            </w:pPr>
            <w:r w:rsidRPr="0048404C">
              <w:rPr>
                <w:sz w:val="22"/>
                <w:szCs w:val="22"/>
              </w:rPr>
              <w:t>Parent company, if any</w:t>
            </w:r>
          </w:p>
        </w:tc>
        <w:tc>
          <w:tcPr>
            <w:tcW w:w="6615" w:type="dxa"/>
            <w:gridSpan w:val="2"/>
          </w:tcPr>
          <w:p w14:paraId="65514797" w14:textId="77777777" w:rsidR="001063D8" w:rsidRPr="0048404C" w:rsidRDefault="001063D8" w:rsidP="008F6C77">
            <w:pPr>
              <w:jc w:val="both"/>
              <w:rPr>
                <w:sz w:val="22"/>
                <w:szCs w:val="22"/>
              </w:rPr>
            </w:pPr>
          </w:p>
        </w:tc>
      </w:tr>
      <w:tr w:rsidR="001063D8" w:rsidRPr="0048404C" w14:paraId="1C6CE307" w14:textId="77777777" w:rsidTr="009A597B">
        <w:trPr>
          <w:cantSplit/>
        </w:trPr>
        <w:tc>
          <w:tcPr>
            <w:tcW w:w="2628" w:type="dxa"/>
          </w:tcPr>
          <w:p w14:paraId="45A9E993" w14:textId="77777777" w:rsidR="001063D8" w:rsidRPr="0048404C" w:rsidRDefault="001063D8" w:rsidP="008F6C77">
            <w:pPr>
              <w:jc w:val="both"/>
              <w:rPr>
                <w:sz w:val="22"/>
                <w:szCs w:val="22"/>
              </w:rPr>
            </w:pPr>
            <w:r w:rsidRPr="0048404C">
              <w:rPr>
                <w:sz w:val="22"/>
                <w:szCs w:val="22"/>
              </w:rPr>
              <w:t>Subsidiaries, Associates, and/or Overseas Rep(s), if any</w:t>
            </w:r>
          </w:p>
        </w:tc>
        <w:tc>
          <w:tcPr>
            <w:tcW w:w="6615" w:type="dxa"/>
            <w:gridSpan w:val="2"/>
          </w:tcPr>
          <w:p w14:paraId="227277DB" w14:textId="77777777" w:rsidR="001063D8" w:rsidRPr="0048404C" w:rsidRDefault="001063D8" w:rsidP="008F6C77">
            <w:pPr>
              <w:jc w:val="both"/>
              <w:rPr>
                <w:sz w:val="22"/>
                <w:szCs w:val="22"/>
              </w:rPr>
            </w:pPr>
          </w:p>
        </w:tc>
      </w:tr>
      <w:tr w:rsidR="001063D8" w:rsidRPr="0048404C" w14:paraId="11F55279" w14:textId="77777777" w:rsidTr="009A597B">
        <w:trPr>
          <w:cantSplit/>
        </w:trPr>
        <w:tc>
          <w:tcPr>
            <w:tcW w:w="2628" w:type="dxa"/>
          </w:tcPr>
          <w:p w14:paraId="184E4E8D" w14:textId="77777777" w:rsidR="001063D8" w:rsidRPr="0048404C" w:rsidRDefault="001063D8" w:rsidP="008F6C77">
            <w:pPr>
              <w:jc w:val="both"/>
              <w:rPr>
                <w:sz w:val="22"/>
                <w:szCs w:val="22"/>
              </w:rPr>
            </w:pPr>
            <w:r w:rsidRPr="0048404C">
              <w:rPr>
                <w:sz w:val="22"/>
                <w:szCs w:val="22"/>
              </w:rPr>
              <w:t>Year established</w:t>
            </w:r>
          </w:p>
        </w:tc>
        <w:tc>
          <w:tcPr>
            <w:tcW w:w="6615" w:type="dxa"/>
            <w:gridSpan w:val="2"/>
          </w:tcPr>
          <w:p w14:paraId="0F2823E2" w14:textId="77777777" w:rsidR="001063D8" w:rsidRPr="0048404C" w:rsidRDefault="001063D8" w:rsidP="008F6C77">
            <w:pPr>
              <w:jc w:val="both"/>
              <w:rPr>
                <w:sz w:val="22"/>
                <w:szCs w:val="22"/>
              </w:rPr>
            </w:pPr>
          </w:p>
        </w:tc>
      </w:tr>
      <w:tr w:rsidR="00D65C37" w:rsidRPr="0048404C" w14:paraId="4600A142" w14:textId="77777777" w:rsidTr="009A597B">
        <w:trPr>
          <w:cantSplit/>
        </w:trPr>
        <w:tc>
          <w:tcPr>
            <w:tcW w:w="2628" w:type="dxa"/>
          </w:tcPr>
          <w:p w14:paraId="0B69965F" w14:textId="77777777" w:rsidR="00D65C37" w:rsidRPr="0048404C" w:rsidRDefault="00D65C37" w:rsidP="008F6C77">
            <w:pPr>
              <w:jc w:val="both"/>
              <w:rPr>
                <w:sz w:val="22"/>
                <w:szCs w:val="22"/>
              </w:rPr>
            </w:pPr>
            <w:r w:rsidRPr="0048404C">
              <w:rPr>
                <w:sz w:val="22"/>
                <w:szCs w:val="22"/>
              </w:rPr>
              <w:t>Registration Number</w:t>
            </w:r>
          </w:p>
        </w:tc>
        <w:tc>
          <w:tcPr>
            <w:tcW w:w="6615" w:type="dxa"/>
            <w:gridSpan w:val="2"/>
          </w:tcPr>
          <w:p w14:paraId="6CBA66A4" w14:textId="77777777" w:rsidR="00D65C37" w:rsidRPr="0048404C" w:rsidRDefault="00D65C37" w:rsidP="008F6C77">
            <w:pPr>
              <w:jc w:val="both"/>
              <w:rPr>
                <w:sz w:val="22"/>
                <w:szCs w:val="22"/>
              </w:rPr>
            </w:pPr>
          </w:p>
        </w:tc>
      </w:tr>
      <w:tr w:rsidR="001063D8" w:rsidRPr="0048404C" w14:paraId="14AC13B3" w14:textId="77777777" w:rsidTr="009A597B">
        <w:trPr>
          <w:cantSplit/>
        </w:trPr>
        <w:tc>
          <w:tcPr>
            <w:tcW w:w="2628" w:type="dxa"/>
          </w:tcPr>
          <w:p w14:paraId="2137283C" w14:textId="77777777" w:rsidR="001063D8" w:rsidRPr="0048404C" w:rsidRDefault="001063D8" w:rsidP="008F6C77">
            <w:pPr>
              <w:jc w:val="both"/>
              <w:rPr>
                <w:sz w:val="22"/>
                <w:szCs w:val="22"/>
              </w:rPr>
            </w:pPr>
            <w:r w:rsidRPr="0048404C">
              <w:rPr>
                <w:sz w:val="22"/>
                <w:szCs w:val="22"/>
              </w:rPr>
              <w:t>Type of organization</w:t>
            </w:r>
          </w:p>
        </w:tc>
        <w:tc>
          <w:tcPr>
            <w:tcW w:w="6615" w:type="dxa"/>
            <w:gridSpan w:val="2"/>
          </w:tcPr>
          <w:p w14:paraId="5C0F55AB" w14:textId="77777777" w:rsidR="001063D8" w:rsidRPr="0048404C" w:rsidRDefault="001063D8" w:rsidP="008F6C77">
            <w:pPr>
              <w:tabs>
                <w:tab w:val="left" w:pos="5112"/>
              </w:tabs>
              <w:jc w:val="both"/>
              <w:rPr>
                <w:sz w:val="22"/>
                <w:szCs w:val="22"/>
              </w:rPr>
            </w:pPr>
            <w:r w:rsidRPr="0048404C">
              <w:rPr>
                <w:sz w:val="22"/>
                <w:szCs w:val="22"/>
              </w:rPr>
              <w:t xml:space="preserve">Public enterprise                                                </w:t>
            </w:r>
            <w:proofErr w:type="gramStart"/>
            <w:r w:rsidRPr="0048404C">
              <w:rPr>
                <w:sz w:val="22"/>
                <w:szCs w:val="22"/>
              </w:rPr>
              <w:tab/>
              <w:t xml:space="preserve">(  </w:t>
            </w:r>
            <w:proofErr w:type="gramEnd"/>
            <w:r w:rsidRPr="0048404C">
              <w:rPr>
                <w:sz w:val="22"/>
                <w:szCs w:val="22"/>
              </w:rPr>
              <w:t>)</w:t>
            </w:r>
          </w:p>
          <w:p w14:paraId="53567316" w14:textId="77777777" w:rsidR="001063D8" w:rsidRPr="0048404C" w:rsidRDefault="001063D8" w:rsidP="008F6C77">
            <w:pPr>
              <w:tabs>
                <w:tab w:val="left" w:pos="5112"/>
              </w:tabs>
              <w:jc w:val="both"/>
              <w:rPr>
                <w:sz w:val="22"/>
                <w:szCs w:val="22"/>
              </w:rPr>
            </w:pPr>
            <w:r w:rsidRPr="0048404C">
              <w:rPr>
                <w:sz w:val="22"/>
                <w:szCs w:val="22"/>
              </w:rPr>
              <w:t xml:space="preserve">Private company                                                    </w:t>
            </w:r>
            <w:proofErr w:type="gramStart"/>
            <w:r w:rsidRPr="0048404C">
              <w:rPr>
                <w:sz w:val="22"/>
                <w:szCs w:val="22"/>
              </w:rPr>
              <w:tab/>
              <w:t xml:space="preserve">(  </w:t>
            </w:r>
            <w:proofErr w:type="gramEnd"/>
            <w:r w:rsidRPr="0048404C">
              <w:rPr>
                <w:sz w:val="22"/>
                <w:szCs w:val="22"/>
              </w:rPr>
              <w:t>)</w:t>
            </w:r>
          </w:p>
          <w:p w14:paraId="3689F766" w14:textId="77777777" w:rsidR="001063D8" w:rsidRPr="0048404C" w:rsidRDefault="001063D8" w:rsidP="008F6C77">
            <w:pPr>
              <w:tabs>
                <w:tab w:val="left" w:pos="5112"/>
              </w:tabs>
              <w:jc w:val="both"/>
              <w:rPr>
                <w:sz w:val="22"/>
                <w:szCs w:val="22"/>
              </w:rPr>
            </w:pPr>
            <w:r w:rsidRPr="0048404C">
              <w:rPr>
                <w:sz w:val="22"/>
                <w:szCs w:val="22"/>
              </w:rPr>
              <w:t xml:space="preserve">Organization sponsored (assisted by Government) </w:t>
            </w:r>
            <w:proofErr w:type="gramStart"/>
            <w:r w:rsidRPr="0048404C">
              <w:rPr>
                <w:sz w:val="22"/>
                <w:szCs w:val="22"/>
              </w:rPr>
              <w:tab/>
              <w:t xml:space="preserve">(  </w:t>
            </w:r>
            <w:proofErr w:type="gramEnd"/>
            <w:r w:rsidRPr="0048404C">
              <w:rPr>
                <w:sz w:val="22"/>
                <w:szCs w:val="22"/>
              </w:rPr>
              <w:t>)</w:t>
            </w:r>
          </w:p>
          <w:p w14:paraId="65E4C6D0" w14:textId="77777777" w:rsidR="001063D8" w:rsidRPr="0048404C" w:rsidRDefault="001063D8" w:rsidP="008F6C77">
            <w:pPr>
              <w:tabs>
                <w:tab w:val="left" w:pos="5112"/>
              </w:tabs>
              <w:jc w:val="both"/>
              <w:rPr>
                <w:sz w:val="22"/>
                <w:szCs w:val="22"/>
              </w:rPr>
            </w:pPr>
            <w:r w:rsidRPr="0048404C">
              <w:rPr>
                <w:sz w:val="22"/>
                <w:szCs w:val="22"/>
              </w:rPr>
              <w:t xml:space="preserve">Other (please specify): </w:t>
            </w:r>
            <w:proofErr w:type="gramStart"/>
            <w:r w:rsidRPr="0048404C">
              <w:rPr>
                <w:sz w:val="22"/>
                <w:szCs w:val="22"/>
              </w:rPr>
              <w:t>…..</w:t>
            </w:r>
            <w:proofErr w:type="gramEnd"/>
            <w:r w:rsidRPr="0048404C">
              <w:rPr>
                <w:sz w:val="22"/>
                <w:szCs w:val="22"/>
              </w:rPr>
              <w:t xml:space="preserve">                                      </w:t>
            </w:r>
            <w:r w:rsidRPr="0048404C">
              <w:rPr>
                <w:sz w:val="22"/>
                <w:szCs w:val="22"/>
              </w:rPr>
              <w:tab/>
              <w:t>(  )</w:t>
            </w:r>
          </w:p>
        </w:tc>
      </w:tr>
      <w:tr w:rsidR="001063D8" w:rsidRPr="0048404C" w14:paraId="2E0C0FB7" w14:textId="77777777" w:rsidTr="009A597B">
        <w:trPr>
          <w:cantSplit/>
        </w:trPr>
        <w:tc>
          <w:tcPr>
            <w:tcW w:w="2628" w:type="dxa"/>
          </w:tcPr>
          <w:p w14:paraId="287C705A" w14:textId="77777777" w:rsidR="001063D8" w:rsidRPr="0048404C" w:rsidRDefault="001063D8" w:rsidP="008F6C77">
            <w:pPr>
              <w:jc w:val="both"/>
              <w:rPr>
                <w:sz w:val="22"/>
                <w:szCs w:val="22"/>
              </w:rPr>
            </w:pPr>
            <w:r w:rsidRPr="0048404C">
              <w:rPr>
                <w:sz w:val="22"/>
                <w:szCs w:val="22"/>
              </w:rPr>
              <w:t>Type of Business</w:t>
            </w:r>
          </w:p>
        </w:tc>
        <w:tc>
          <w:tcPr>
            <w:tcW w:w="6615" w:type="dxa"/>
            <w:gridSpan w:val="2"/>
          </w:tcPr>
          <w:p w14:paraId="48EEFA9F" w14:textId="77777777" w:rsidR="001063D8" w:rsidRPr="0048404C" w:rsidRDefault="001063D8" w:rsidP="008F6C77">
            <w:pPr>
              <w:tabs>
                <w:tab w:val="left" w:pos="5112"/>
              </w:tabs>
              <w:jc w:val="both"/>
              <w:rPr>
                <w:sz w:val="22"/>
                <w:szCs w:val="22"/>
              </w:rPr>
            </w:pPr>
            <w:r w:rsidRPr="0048404C">
              <w:rPr>
                <w:sz w:val="22"/>
                <w:szCs w:val="22"/>
              </w:rPr>
              <w:t xml:space="preserve">Manufacturer                                                           </w:t>
            </w:r>
            <w:proofErr w:type="gramStart"/>
            <w:r w:rsidRPr="0048404C">
              <w:rPr>
                <w:sz w:val="22"/>
                <w:szCs w:val="22"/>
              </w:rPr>
              <w:tab/>
              <w:t xml:space="preserve">(  </w:t>
            </w:r>
            <w:proofErr w:type="gramEnd"/>
            <w:r w:rsidRPr="0048404C">
              <w:rPr>
                <w:sz w:val="22"/>
                <w:szCs w:val="22"/>
              </w:rPr>
              <w:t>)</w:t>
            </w:r>
          </w:p>
          <w:p w14:paraId="13117C02" w14:textId="77777777" w:rsidR="001063D8" w:rsidRPr="0048404C" w:rsidRDefault="001063D8" w:rsidP="008F6C77">
            <w:pPr>
              <w:tabs>
                <w:tab w:val="left" w:pos="5112"/>
              </w:tabs>
              <w:jc w:val="both"/>
              <w:rPr>
                <w:sz w:val="22"/>
                <w:szCs w:val="22"/>
              </w:rPr>
            </w:pPr>
            <w:r w:rsidRPr="0048404C">
              <w:rPr>
                <w:sz w:val="22"/>
                <w:szCs w:val="22"/>
              </w:rPr>
              <w:t xml:space="preserve">Retailer                                                                    </w:t>
            </w:r>
            <w:proofErr w:type="gramStart"/>
            <w:r w:rsidRPr="0048404C">
              <w:rPr>
                <w:sz w:val="22"/>
                <w:szCs w:val="22"/>
              </w:rPr>
              <w:tab/>
              <w:t xml:space="preserve">(  </w:t>
            </w:r>
            <w:proofErr w:type="gramEnd"/>
            <w:r w:rsidRPr="0048404C">
              <w:rPr>
                <w:sz w:val="22"/>
                <w:szCs w:val="22"/>
              </w:rPr>
              <w:t>)</w:t>
            </w:r>
          </w:p>
          <w:p w14:paraId="20CF0ED4" w14:textId="77777777" w:rsidR="001063D8" w:rsidRPr="0048404C" w:rsidRDefault="001063D8" w:rsidP="008F6C77">
            <w:pPr>
              <w:tabs>
                <w:tab w:val="left" w:pos="5112"/>
              </w:tabs>
              <w:jc w:val="both"/>
              <w:rPr>
                <w:sz w:val="22"/>
                <w:szCs w:val="22"/>
              </w:rPr>
            </w:pPr>
            <w:r w:rsidRPr="0048404C">
              <w:rPr>
                <w:sz w:val="22"/>
                <w:szCs w:val="22"/>
              </w:rPr>
              <w:t xml:space="preserve">Authorized Agent                                                     </w:t>
            </w:r>
            <w:proofErr w:type="gramStart"/>
            <w:r w:rsidRPr="0048404C">
              <w:rPr>
                <w:sz w:val="22"/>
                <w:szCs w:val="22"/>
              </w:rPr>
              <w:tab/>
              <w:t xml:space="preserve">(  </w:t>
            </w:r>
            <w:proofErr w:type="gramEnd"/>
            <w:r w:rsidRPr="0048404C">
              <w:rPr>
                <w:sz w:val="22"/>
                <w:szCs w:val="22"/>
              </w:rPr>
              <w:t>)</w:t>
            </w:r>
          </w:p>
          <w:p w14:paraId="42789409" w14:textId="77777777" w:rsidR="001063D8" w:rsidRPr="0048404C" w:rsidRDefault="001063D8" w:rsidP="008F6C77">
            <w:pPr>
              <w:tabs>
                <w:tab w:val="left" w:pos="5112"/>
              </w:tabs>
              <w:jc w:val="both"/>
              <w:rPr>
                <w:sz w:val="22"/>
                <w:szCs w:val="22"/>
              </w:rPr>
            </w:pPr>
            <w:r w:rsidRPr="0048404C">
              <w:rPr>
                <w:sz w:val="22"/>
                <w:szCs w:val="22"/>
              </w:rPr>
              <w:t xml:space="preserve">Consulting Company                                              </w:t>
            </w:r>
            <w:proofErr w:type="gramStart"/>
            <w:r w:rsidRPr="0048404C">
              <w:rPr>
                <w:sz w:val="22"/>
                <w:szCs w:val="22"/>
              </w:rPr>
              <w:tab/>
              <w:t xml:space="preserve">(  </w:t>
            </w:r>
            <w:proofErr w:type="gramEnd"/>
            <w:r w:rsidRPr="0048404C">
              <w:rPr>
                <w:sz w:val="22"/>
                <w:szCs w:val="22"/>
              </w:rPr>
              <w:t>)</w:t>
            </w:r>
          </w:p>
          <w:p w14:paraId="26D3FFE1" w14:textId="77777777" w:rsidR="001063D8" w:rsidRPr="0048404C" w:rsidRDefault="001063D8" w:rsidP="008F6C77">
            <w:pPr>
              <w:tabs>
                <w:tab w:val="left" w:pos="5112"/>
              </w:tabs>
              <w:jc w:val="both"/>
              <w:rPr>
                <w:sz w:val="22"/>
                <w:szCs w:val="22"/>
              </w:rPr>
            </w:pPr>
            <w:r w:rsidRPr="0048404C">
              <w:rPr>
                <w:sz w:val="22"/>
                <w:szCs w:val="22"/>
              </w:rPr>
              <w:t xml:space="preserve">Other (please specify): </w:t>
            </w:r>
            <w:proofErr w:type="gramStart"/>
            <w:r w:rsidRPr="0048404C">
              <w:rPr>
                <w:sz w:val="22"/>
                <w:szCs w:val="22"/>
              </w:rPr>
              <w:t>…..</w:t>
            </w:r>
            <w:proofErr w:type="gramEnd"/>
            <w:r w:rsidRPr="0048404C">
              <w:rPr>
                <w:sz w:val="22"/>
                <w:szCs w:val="22"/>
              </w:rPr>
              <w:t xml:space="preserve">                                      </w:t>
            </w:r>
            <w:r w:rsidRPr="0048404C">
              <w:rPr>
                <w:sz w:val="22"/>
                <w:szCs w:val="22"/>
              </w:rPr>
              <w:tab/>
              <w:t>(  )</w:t>
            </w:r>
          </w:p>
        </w:tc>
      </w:tr>
      <w:tr w:rsidR="001063D8" w:rsidRPr="0048404C" w14:paraId="34CFBEBB" w14:textId="77777777" w:rsidTr="009A597B">
        <w:trPr>
          <w:cantSplit/>
        </w:trPr>
        <w:tc>
          <w:tcPr>
            <w:tcW w:w="2628" w:type="dxa"/>
          </w:tcPr>
          <w:p w14:paraId="1FC3A311" w14:textId="77777777" w:rsidR="001063D8" w:rsidRPr="0048404C" w:rsidRDefault="001063D8" w:rsidP="008F6C77">
            <w:pPr>
              <w:jc w:val="both"/>
              <w:rPr>
                <w:sz w:val="22"/>
                <w:szCs w:val="22"/>
              </w:rPr>
            </w:pPr>
            <w:r w:rsidRPr="0048404C">
              <w:rPr>
                <w:sz w:val="22"/>
                <w:szCs w:val="22"/>
              </w:rPr>
              <w:t>Summary of main business activities</w:t>
            </w:r>
          </w:p>
        </w:tc>
        <w:tc>
          <w:tcPr>
            <w:tcW w:w="6615" w:type="dxa"/>
            <w:gridSpan w:val="2"/>
          </w:tcPr>
          <w:p w14:paraId="2F5396DF" w14:textId="77777777" w:rsidR="001063D8" w:rsidRPr="0048404C" w:rsidRDefault="001063D8" w:rsidP="008F6C77">
            <w:pPr>
              <w:jc w:val="both"/>
              <w:rPr>
                <w:sz w:val="22"/>
                <w:szCs w:val="22"/>
              </w:rPr>
            </w:pPr>
          </w:p>
        </w:tc>
      </w:tr>
      <w:tr w:rsidR="001063D8" w:rsidRPr="0048404C" w14:paraId="2109D362" w14:textId="77777777" w:rsidTr="009A597B">
        <w:trPr>
          <w:cantSplit/>
        </w:trPr>
        <w:tc>
          <w:tcPr>
            <w:tcW w:w="2628" w:type="dxa"/>
          </w:tcPr>
          <w:p w14:paraId="20D4DDFB" w14:textId="77777777" w:rsidR="001063D8" w:rsidRPr="0048404C" w:rsidRDefault="001063D8" w:rsidP="008F6C77">
            <w:pPr>
              <w:jc w:val="both"/>
              <w:rPr>
                <w:sz w:val="22"/>
                <w:szCs w:val="22"/>
              </w:rPr>
            </w:pPr>
            <w:r w:rsidRPr="0048404C">
              <w:rPr>
                <w:sz w:val="22"/>
                <w:szCs w:val="22"/>
              </w:rPr>
              <w:t xml:space="preserve">No. of employees </w:t>
            </w:r>
          </w:p>
          <w:p w14:paraId="2154BC0E" w14:textId="77777777" w:rsidR="001063D8" w:rsidRPr="0048404C" w:rsidRDefault="001063D8" w:rsidP="008F6C77">
            <w:pPr>
              <w:jc w:val="both"/>
              <w:rPr>
                <w:sz w:val="22"/>
                <w:szCs w:val="22"/>
              </w:rPr>
            </w:pPr>
            <w:r w:rsidRPr="0048404C">
              <w:rPr>
                <w:sz w:val="22"/>
                <w:szCs w:val="22"/>
              </w:rPr>
              <w:t>(by location)</w:t>
            </w:r>
          </w:p>
        </w:tc>
        <w:tc>
          <w:tcPr>
            <w:tcW w:w="6615" w:type="dxa"/>
            <w:gridSpan w:val="2"/>
          </w:tcPr>
          <w:p w14:paraId="4ABF1EB5" w14:textId="77777777" w:rsidR="001063D8" w:rsidRPr="0048404C" w:rsidRDefault="001063D8" w:rsidP="008F6C77">
            <w:pPr>
              <w:jc w:val="both"/>
              <w:rPr>
                <w:sz w:val="22"/>
                <w:szCs w:val="22"/>
              </w:rPr>
            </w:pPr>
          </w:p>
        </w:tc>
      </w:tr>
      <w:tr w:rsidR="001063D8" w:rsidRPr="0048404C" w14:paraId="02BE4886" w14:textId="77777777" w:rsidTr="009A597B">
        <w:trPr>
          <w:cantSplit/>
        </w:trPr>
        <w:tc>
          <w:tcPr>
            <w:tcW w:w="2628" w:type="dxa"/>
          </w:tcPr>
          <w:p w14:paraId="10FF10F9" w14:textId="77777777" w:rsidR="001063D8" w:rsidRPr="0048404C" w:rsidRDefault="001063D8" w:rsidP="008F6C77">
            <w:pPr>
              <w:jc w:val="both"/>
              <w:rPr>
                <w:sz w:val="22"/>
                <w:szCs w:val="22"/>
              </w:rPr>
            </w:pPr>
            <w:r w:rsidRPr="0048404C">
              <w:rPr>
                <w:sz w:val="22"/>
                <w:szCs w:val="22"/>
              </w:rPr>
              <w:t>Staff turnover rate</w:t>
            </w:r>
          </w:p>
        </w:tc>
        <w:tc>
          <w:tcPr>
            <w:tcW w:w="6615" w:type="dxa"/>
            <w:gridSpan w:val="2"/>
          </w:tcPr>
          <w:p w14:paraId="243AE70B" w14:textId="77777777" w:rsidR="001063D8" w:rsidRPr="0048404C" w:rsidRDefault="001063D8" w:rsidP="008F6C77">
            <w:pPr>
              <w:jc w:val="both"/>
              <w:rPr>
                <w:sz w:val="22"/>
                <w:szCs w:val="22"/>
              </w:rPr>
            </w:pPr>
          </w:p>
        </w:tc>
      </w:tr>
      <w:tr w:rsidR="001063D8" w:rsidRPr="0048404C" w14:paraId="57371BEA" w14:textId="77777777" w:rsidTr="009A597B">
        <w:trPr>
          <w:cantSplit/>
        </w:trPr>
        <w:tc>
          <w:tcPr>
            <w:tcW w:w="2628" w:type="dxa"/>
          </w:tcPr>
          <w:p w14:paraId="58F0E0A5" w14:textId="77777777" w:rsidR="001063D8" w:rsidRPr="0048404C" w:rsidRDefault="001063D8" w:rsidP="008F6C77">
            <w:pPr>
              <w:jc w:val="both"/>
              <w:rPr>
                <w:sz w:val="22"/>
                <w:szCs w:val="22"/>
              </w:rPr>
            </w:pPr>
            <w:r w:rsidRPr="0048404C">
              <w:rPr>
                <w:sz w:val="22"/>
                <w:szCs w:val="22"/>
              </w:rPr>
              <w:t>In-house working language (s)</w:t>
            </w:r>
          </w:p>
        </w:tc>
        <w:tc>
          <w:tcPr>
            <w:tcW w:w="6615" w:type="dxa"/>
            <w:gridSpan w:val="2"/>
          </w:tcPr>
          <w:p w14:paraId="2BE6FAFA" w14:textId="77777777" w:rsidR="001063D8" w:rsidRPr="0048404C" w:rsidRDefault="001063D8" w:rsidP="008F6C77">
            <w:pPr>
              <w:jc w:val="both"/>
              <w:rPr>
                <w:sz w:val="22"/>
                <w:szCs w:val="22"/>
              </w:rPr>
            </w:pPr>
          </w:p>
        </w:tc>
      </w:tr>
      <w:tr w:rsidR="001063D8" w:rsidRPr="0048404C" w14:paraId="0F0D4238" w14:textId="77777777" w:rsidTr="009A597B">
        <w:trPr>
          <w:cantSplit/>
        </w:trPr>
        <w:tc>
          <w:tcPr>
            <w:tcW w:w="2628" w:type="dxa"/>
          </w:tcPr>
          <w:p w14:paraId="7836CAB4" w14:textId="77777777" w:rsidR="001063D8" w:rsidRPr="0048404C" w:rsidRDefault="001063D8" w:rsidP="008F6C77">
            <w:pPr>
              <w:jc w:val="both"/>
              <w:rPr>
                <w:sz w:val="22"/>
                <w:szCs w:val="22"/>
              </w:rPr>
            </w:pPr>
            <w:r w:rsidRPr="0048404C">
              <w:rPr>
                <w:sz w:val="22"/>
                <w:szCs w:val="22"/>
              </w:rPr>
              <w:t xml:space="preserve">Bank Name: </w:t>
            </w:r>
          </w:p>
          <w:p w14:paraId="690B4E67" w14:textId="77777777" w:rsidR="001063D8" w:rsidRPr="0048404C" w:rsidRDefault="001063D8" w:rsidP="008F6C77">
            <w:pPr>
              <w:jc w:val="both"/>
              <w:rPr>
                <w:sz w:val="22"/>
                <w:szCs w:val="22"/>
              </w:rPr>
            </w:pPr>
            <w:r w:rsidRPr="0048404C">
              <w:rPr>
                <w:sz w:val="22"/>
                <w:szCs w:val="22"/>
              </w:rPr>
              <w:t xml:space="preserve">Bank Address: </w:t>
            </w:r>
            <w:r w:rsidRPr="0048404C">
              <w:rPr>
                <w:sz w:val="22"/>
                <w:szCs w:val="22"/>
              </w:rPr>
              <w:tab/>
              <w:t xml:space="preserve">  </w:t>
            </w:r>
          </w:p>
          <w:p w14:paraId="71CBBEB9" w14:textId="77777777" w:rsidR="001063D8" w:rsidRPr="0048404C" w:rsidRDefault="001063D8" w:rsidP="008F6C77">
            <w:pPr>
              <w:jc w:val="both"/>
              <w:rPr>
                <w:sz w:val="22"/>
                <w:szCs w:val="22"/>
              </w:rPr>
            </w:pPr>
            <w:r w:rsidRPr="0048404C">
              <w:rPr>
                <w:sz w:val="22"/>
                <w:szCs w:val="22"/>
              </w:rPr>
              <w:t>Account Holder:</w:t>
            </w:r>
          </w:p>
          <w:p w14:paraId="3060C255" w14:textId="77777777" w:rsidR="001063D8" w:rsidRPr="0048404C" w:rsidRDefault="001063D8" w:rsidP="008F6C77">
            <w:pPr>
              <w:jc w:val="both"/>
              <w:rPr>
                <w:sz w:val="22"/>
                <w:szCs w:val="22"/>
              </w:rPr>
            </w:pPr>
            <w:r w:rsidRPr="0048404C">
              <w:rPr>
                <w:sz w:val="22"/>
                <w:szCs w:val="22"/>
              </w:rPr>
              <w:t xml:space="preserve">Account Number: </w:t>
            </w:r>
          </w:p>
          <w:p w14:paraId="0B0C0BED" w14:textId="77777777" w:rsidR="001063D8" w:rsidRPr="0048404C" w:rsidRDefault="001063D8" w:rsidP="008F6C77">
            <w:pPr>
              <w:jc w:val="both"/>
              <w:rPr>
                <w:sz w:val="22"/>
                <w:szCs w:val="22"/>
              </w:rPr>
            </w:pPr>
            <w:r w:rsidRPr="0048404C">
              <w:rPr>
                <w:sz w:val="22"/>
                <w:szCs w:val="22"/>
              </w:rPr>
              <w:t>IBAN:</w:t>
            </w:r>
          </w:p>
          <w:p w14:paraId="68323CCA" w14:textId="77777777" w:rsidR="001063D8" w:rsidRPr="0048404C" w:rsidRDefault="001063D8" w:rsidP="008F6C77">
            <w:pPr>
              <w:jc w:val="both"/>
              <w:rPr>
                <w:sz w:val="22"/>
                <w:szCs w:val="22"/>
              </w:rPr>
            </w:pPr>
            <w:r w:rsidRPr="0048404C">
              <w:rPr>
                <w:sz w:val="22"/>
                <w:szCs w:val="22"/>
              </w:rPr>
              <w:t>SWIFT:</w:t>
            </w:r>
          </w:p>
        </w:tc>
        <w:tc>
          <w:tcPr>
            <w:tcW w:w="6615" w:type="dxa"/>
            <w:gridSpan w:val="2"/>
          </w:tcPr>
          <w:p w14:paraId="6A530C56" w14:textId="77777777" w:rsidR="001063D8" w:rsidRPr="0048404C" w:rsidRDefault="001063D8" w:rsidP="008F6C77">
            <w:pPr>
              <w:jc w:val="both"/>
              <w:rPr>
                <w:sz w:val="22"/>
                <w:szCs w:val="22"/>
              </w:rPr>
            </w:pPr>
          </w:p>
        </w:tc>
      </w:tr>
    </w:tbl>
    <w:p w14:paraId="0AB2254E"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2" w:name="_Toc113781283"/>
      <w:r w:rsidRPr="0048404C">
        <w:rPr>
          <w:rFonts w:ascii="Times New Roman" w:hAnsi="Times New Roman" w:cs="Times New Roman"/>
          <w:sz w:val="22"/>
          <w:szCs w:val="22"/>
          <w:lang w:val="en-US"/>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F7DF4F5" w14:textId="77777777" w:rsidTr="009A597B">
        <w:trPr>
          <w:cantSplit/>
        </w:trPr>
        <w:tc>
          <w:tcPr>
            <w:tcW w:w="9243" w:type="dxa"/>
          </w:tcPr>
          <w:p w14:paraId="6F4DD555" w14:textId="77777777" w:rsidR="001063D8" w:rsidRPr="0048404C" w:rsidRDefault="008E5FDF" w:rsidP="008F6C77">
            <w:pPr>
              <w:jc w:val="both"/>
              <w:rPr>
                <w:iCs/>
                <w:sz w:val="22"/>
                <w:szCs w:val="22"/>
              </w:rPr>
            </w:pPr>
            <w:r w:rsidRPr="0048404C">
              <w:rPr>
                <w:iCs/>
                <w:sz w:val="22"/>
                <w:szCs w:val="22"/>
              </w:rPr>
              <w:t>L</w:t>
            </w:r>
            <w:r w:rsidR="001063D8" w:rsidRPr="0048404C">
              <w:rPr>
                <w:iCs/>
                <w:sz w:val="22"/>
                <w:szCs w:val="22"/>
              </w:rPr>
              <w:t>ist contracts with international organizations in the last three years</w:t>
            </w:r>
          </w:p>
          <w:p w14:paraId="17FE2055" w14:textId="77777777" w:rsidR="001063D8" w:rsidRPr="0048404C" w:rsidRDefault="001063D8" w:rsidP="008F6C77">
            <w:pPr>
              <w:jc w:val="both"/>
              <w:rPr>
                <w:iCs/>
                <w:sz w:val="22"/>
                <w:szCs w:val="22"/>
              </w:rPr>
            </w:pPr>
            <w:r w:rsidRPr="0048404C">
              <w:rPr>
                <w:iCs/>
                <w:sz w:val="22"/>
                <w:szCs w:val="22"/>
              </w:rPr>
              <w:t>BRIEFLY list recent contracts that used relevant tools, technologies, and techniques:</w:t>
            </w:r>
          </w:p>
          <w:p w14:paraId="0B2B1980" w14:textId="77777777" w:rsidR="001063D8" w:rsidRPr="0048404C" w:rsidRDefault="001063D8" w:rsidP="008F6C77">
            <w:pPr>
              <w:jc w:val="both"/>
              <w:rPr>
                <w:iCs/>
                <w:sz w:val="22"/>
                <w:szCs w:val="22"/>
              </w:rPr>
            </w:pPr>
            <w:r w:rsidRPr="0048404C">
              <w:rPr>
                <w:iCs/>
                <w:sz w:val="22"/>
                <w:szCs w:val="22"/>
              </w:rPr>
              <w:t>Attach additional sheets if necessary.</w:t>
            </w:r>
          </w:p>
        </w:tc>
      </w:tr>
      <w:tr w:rsidR="001063D8" w:rsidRPr="0048404C" w14:paraId="042ADE1E" w14:textId="77777777" w:rsidTr="009A597B">
        <w:trPr>
          <w:cantSplit/>
        </w:trPr>
        <w:tc>
          <w:tcPr>
            <w:tcW w:w="9243" w:type="dxa"/>
          </w:tcPr>
          <w:p w14:paraId="6E2B09FB" w14:textId="77777777" w:rsidR="001063D8" w:rsidRPr="0048404C" w:rsidRDefault="001063D8" w:rsidP="008F6C77">
            <w:pPr>
              <w:jc w:val="both"/>
              <w:rPr>
                <w:sz w:val="22"/>
                <w:szCs w:val="22"/>
              </w:rPr>
            </w:pPr>
            <w:r w:rsidRPr="0048404C">
              <w:rPr>
                <w:sz w:val="22"/>
                <w:szCs w:val="22"/>
              </w:rPr>
              <w:t>1</w:t>
            </w:r>
          </w:p>
        </w:tc>
      </w:tr>
      <w:tr w:rsidR="001063D8" w:rsidRPr="0048404C" w14:paraId="0DD88F95" w14:textId="77777777" w:rsidTr="009A597B">
        <w:trPr>
          <w:cantSplit/>
        </w:trPr>
        <w:tc>
          <w:tcPr>
            <w:tcW w:w="9243" w:type="dxa"/>
          </w:tcPr>
          <w:p w14:paraId="7B97E928" w14:textId="77777777" w:rsidR="001063D8" w:rsidRPr="0048404C" w:rsidRDefault="001063D8" w:rsidP="008F6C77">
            <w:pPr>
              <w:jc w:val="both"/>
              <w:rPr>
                <w:sz w:val="22"/>
                <w:szCs w:val="22"/>
              </w:rPr>
            </w:pPr>
            <w:r w:rsidRPr="0048404C">
              <w:rPr>
                <w:sz w:val="22"/>
                <w:szCs w:val="22"/>
              </w:rPr>
              <w:t>2</w:t>
            </w:r>
          </w:p>
        </w:tc>
      </w:tr>
      <w:tr w:rsidR="001063D8" w:rsidRPr="0048404C" w14:paraId="1B1B62A4" w14:textId="77777777" w:rsidTr="009A597B">
        <w:trPr>
          <w:cantSplit/>
        </w:trPr>
        <w:tc>
          <w:tcPr>
            <w:tcW w:w="9243" w:type="dxa"/>
          </w:tcPr>
          <w:p w14:paraId="4808F7E8" w14:textId="77777777" w:rsidR="001063D8" w:rsidRPr="0048404C" w:rsidRDefault="001063D8" w:rsidP="008F6C77">
            <w:pPr>
              <w:jc w:val="both"/>
              <w:rPr>
                <w:sz w:val="22"/>
                <w:szCs w:val="22"/>
              </w:rPr>
            </w:pPr>
            <w:r w:rsidRPr="0048404C">
              <w:rPr>
                <w:sz w:val="22"/>
                <w:szCs w:val="22"/>
              </w:rPr>
              <w:t>3</w:t>
            </w:r>
          </w:p>
        </w:tc>
      </w:tr>
    </w:tbl>
    <w:p w14:paraId="04A3DB83" w14:textId="77777777" w:rsidR="001063D8" w:rsidRPr="0048404C" w:rsidRDefault="001063D8" w:rsidP="008F6C77">
      <w:pPr>
        <w:jc w:val="both"/>
        <w:rPr>
          <w:sz w:val="22"/>
          <w:szCs w:val="22"/>
        </w:rPr>
      </w:pPr>
      <w:r w:rsidRPr="0048404C">
        <w:rPr>
          <w:sz w:val="22"/>
          <w:szCs w:val="22"/>
        </w:rPr>
        <w:t xml:space="preserve"> </w:t>
      </w:r>
    </w:p>
    <w:p w14:paraId="1D28F155"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3" w:name="_Toc113781284"/>
      <w:r w:rsidRPr="0048404C">
        <w:rPr>
          <w:rFonts w:ascii="Times New Roman" w:hAnsi="Times New Roman" w:cs="Times New Roman"/>
          <w:sz w:val="22"/>
          <w:szCs w:val="22"/>
          <w:lang w:val="en-US"/>
        </w:rPr>
        <w:lastRenderedPageBreak/>
        <w:t>Environmental Policy</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1A4E3FE4" w14:textId="77777777" w:rsidTr="009A597B">
        <w:tc>
          <w:tcPr>
            <w:tcW w:w="9243" w:type="dxa"/>
          </w:tcPr>
          <w:p w14:paraId="46BEFAF5" w14:textId="77777777" w:rsidR="001063D8" w:rsidRPr="0048404C" w:rsidRDefault="001063D8" w:rsidP="008F6C77">
            <w:pPr>
              <w:jc w:val="both"/>
              <w:rPr>
                <w:sz w:val="22"/>
                <w:szCs w:val="22"/>
              </w:rPr>
            </w:pPr>
            <w:r w:rsidRPr="0048404C">
              <w:rPr>
                <w:sz w:val="22"/>
                <w:szCs w:val="22"/>
              </w:rPr>
              <w:t>Does your company have a written statem</w:t>
            </w:r>
            <w:r w:rsidR="003F65D2" w:rsidRPr="0048404C">
              <w:rPr>
                <w:sz w:val="22"/>
                <w:szCs w:val="22"/>
              </w:rPr>
              <w:t>ent of its environmental policy</w:t>
            </w:r>
            <w:r w:rsidRPr="0048404C">
              <w:rPr>
                <w:sz w:val="22"/>
                <w:szCs w:val="22"/>
              </w:rPr>
              <w:t>?</w:t>
            </w:r>
          </w:p>
          <w:p w14:paraId="27AE61DF" w14:textId="77777777" w:rsidR="001063D8" w:rsidRPr="0048404C" w:rsidRDefault="001063D8" w:rsidP="008F6C77">
            <w:pPr>
              <w:jc w:val="both"/>
              <w:rPr>
                <w:sz w:val="22"/>
                <w:szCs w:val="22"/>
              </w:rPr>
            </w:pPr>
          </w:p>
          <w:p w14:paraId="67ED6BD2" w14:textId="77777777" w:rsidR="001063D8" w:rsidRPr="0048404C" w:rsidRDefault="00E66E5F" w:rsidP="008F6C77">
            <w:pPr>
              <w:jc w:val="both"/>
              <w:rPr>
                <w:sz w:val="22"/>
                <w:szCs w:val="22"/>
              </w:rPr>
            </w:pPr>
            <w:r w:rsidRPr="0048404C">
              <w:rPr>
                <w:sz w:val="22"/>
                <w:szCs w:val="22"/>
              </w:rPr>
              <w:t xml:space="preserve">YES </w:t>
            </w:r>
            <w:proofErr w:type="gramStart"/>
            <w:r w:rsidRPr="0048404C">
              <w:rPr>
                <w:sz w:val="22"/>
                <w:szCs w:val="22"/>
              </w:rPr>
              <w:t>(</w:t>
            </w:r>
            <w:r w:rsidR="001063D8" w:rsidRPr="0048404C">
              <w:rPr>
                <w:sz w:val="22"/>
                <w:szCs w:val="22"/>
              </w:rPr>
              <w:t xml:space="preserve"> )</w:t>
            </w:r>
            <w:proofErr w:type="gramEnd"/>
            <w:r w:rsidR="001063D8" w:rsidRPr="0048404C">
              <w:rPr>
                <w:sz w:val="22"/>
                <w:szCs w:val="22"/>
              </w:rPr>
              <w:t xml:space="preserve">  Please attach copy                                           NO (  )</w:t>
            </w:r>
          </w:p>
        </w:tc>
      </w:tr>
    </w:tbl>
    <w:p w14:paraId="46F5D72F"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4" w:name="_Toc113781285"/>
      <w:r w:rsidRPr="0048404C">
        <w:rPr>
          <w:rFonts w:ascii="Times New Roman" w:hAnsi="Times New Roman" w:cs="Times New Roman"/>
          <w:sz w:val="22"/>
          <w:szCs w:val="22"/>
          <w:lang w:val="en-US"/>
        </w:rPr>
        <w:t>Contract disputes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402B132" w14:textId="77777777" w:rsidTr="009A597B">
        <w:tc>
          <w:tcPr>
            <w:tcW w:w="9243" w:type="dxa"/>
          </w:tcPr>
          <w:p w14:paraId="604CF93E" w14:textId="77777777" w:rsidR="001063D8" w:rsidRPr="0048404C" w:rsidRDefault="001063D8" w:rsidP="008F6C77">
            <w:pPr>
              <w:jc w:val="both"/>
              <w:rPr>
                <w:sz w:val="22"/>
                <w:szCs w:val="22"/>
              </w:rPr>
            </w:pPr>
            <w:r w:rsidRPr="0048404C">
              <w:rPr>
                <w:sz w:val="22"/>
                <w:szCs w:val="22"/>
              </w:rPr>
              <w:t>List any disputes your company has been involved in over the last three years</w:t>
            </w:r>
          </w:p>
        </w:tc>
      </w:tr>
      <w:tr w:rsidR="001063D8" w:rsidRPr="0048404C" w14:paraId="1FF32920" w14:textId="77777777" w:rsidTr="009A597B">
        <w:tc>
          <w:tcPr>
            <w:tcW w:w="9243" w:type="dxa"/>
          </w:tcPr>
          <w:p w14:paraId="76546D54" w14:textId="77777777" w:rsidR="001063D8" w:rsidRPr="0048404C" w:rsidRDefault="001063D8" w:rsidP="008F6C77">
            <w:pPr>
              <w:jc w:val="both"/>
              <w:rPr>
                <w:sz w:val="22"/>
                <w:szCs w:val="22"/>
              </w:rPr>
            </w:pPr>
          </w:p>
        </w:tc>
      </w:tr>
      <w:tr w:rsidR="001063D8" w:rsidRPr="0048404C" w14:paraId="401655D6" w14:textId="77777777" w:rsidTr="009A597B">
        <w:tc>
          <w:tcPr>
            <w:tcW w:w="9243" w:type="dxa"/>
          </w:tcPr>
          <w:p w14:paraId="4E7D82F8" w14:textId="77777777" w:rsidR="001063D8" w:rsidRPr="0048404C" w:rsidRDefault="001063D8" w:rsidP="008F6C77">
            <w:pPr>
              <w:jc w:val="both"/>
              <w:rPr>
                <w:sz w:val="22"/>
                <w:szCs w:val="22"/>
              </w:rPr>
            </w:pPr>
          </w:p>
        </w:tc>
      </w:tr>
    </w:tbl>
    <w:p w14:paraId="33E7C23E"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5" w:name="_Toc113781286"/>
      <w:r w:rsidRPr="0048404C">
        <w:rPr>
          <w:rFonts w:ascii="Times New Roman" w:hAnsi="Times New Roman" w:cs="Times New Roman"/>
          <w:sz w:val="22"/>
          <w:szCs w:val="22"/>
          <w:lang w:val="en-US"/>
        </w:rPr>
        <w:t>References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45346687" w14:textId="77777777" w:rsidTr="009A597B">
        <w:trPr>
          <w:cantSplit/>
        </w:trPr>
        <w:tc>
          <w:tcPr>
            <w:tcW w:w="9243" w:type="dxa"/>
          </w:tcPr>
          <w:p w14:paraId="5D1393A5" w14:textId="77777777" w:rsidR="001063D8" w:rsidRPr="0048404C" w:rsidRDefault="001063D8" w:rsidP="008F6C77">
            <w:pPr>
              <w:jc w:val="both"/>
              <w:rPr>
                <w:iCs/>
                <w:sz w:val="22"/>
                <w:szCs w:val="22"/>
              </w:rPr>
            </w:pPr>
            <w:r w:rsidRPr="0048404C">
              <w:rPr>
                <w:iCs/>
                <w:sz w:val="22"/>
                <w:szCs w:val="22"/>
              </w:rPr>
              <w:t>List suitable reference projects and contacts.</w:t>
            </w:r>
          </w:p>
          <w:p w14:paraId="531419F3" w14:textId="77777777" w:rsidR="001063D8" w:rsidRPr="0048404C" w:rsidRDefault="001063D8" w:rsidP="008F6C77">
            <w:pPr>
              <w:jc w:val="both"/>
              <w:rPr>
                <w:iCs/>
                <w:sz w:val="22"/>
                <w:szCs w:val="22"/>
              </w:rPr>
            </w:pPr>
            <w:r w:rsidRPr="0048404C">
              <w:rPr>
                <w:iCs/>
                <w:sz w:val="22"/>
                <w:szCs w:val="22"/>
              </w:rPr>
              <w:t xml:space="preserve">What options would there be for a site visit to a reference project and/or the vendor’s site? </w:t>
            </w:r>
          </w:p>
        </w:tc>
      </w:tr>
      <w:tr w:rsidR="001063D8" w:rsidRPr="0048404C" w14:paraId="0057B5DD" w14:textId="77777777" w:rsidTr="009A597B">
        <w:trPr>
          <w:cantSplit/>
        </w:trPr>
        <w:tc>
          <w:tcPr>
            <w:tcW w:w="9243" w:type="dxa"/>
          </w:tcPr>
          <w:p w14:paraId="064E2E6D" w14:textId="77777777" w:rsidR="001063D8" w:rsidRPr="0048404C" w:rsidRDefault="001063D8" w:rsidP="008F6C77">
            <w:pPr>
              <w:jc w:val="both"/>
              <w:rPr>
                <w:sz w:val="22"/>
                <w:szCs w:val="22"/>
              </w:rPr>
            </w:pPr>
            <w:r w:rsidRPr="0048404C">
              <w:rPr>
                <w:sz w:val="22"/>
                <w:szCs w:val="22"/>
              </w:rPr>
              <w:t>1</w:t>
            </w:r>
          </w:p>
        </w:tc>
      </w:tr>
      <w:tr w:rsidR="001063D8" w:rsidRPr="0048404C" w14:paraId="5522B93E" w14:textId="77777777" w:rsidTr="009A597B">
        <w:trPr>
          <w:cantSplit/>
        </w:trPr>
        <w:tc>
          <w:tcPr>
            <w:tcW w:w="9243" w:type="dxa"/>
          </w:tcPr>
          <w:p w14:paraId="3FE87D7B" w14:textId="77777777" w:rsidR="001063D8" w:rsidRPr="0048404C" w:rsidRDefault="001063D8" w:rsidP="008F6C77">
            <w:pPr>
              <w:jc w:val="both"/>
              <w:rPr>
                <w:sz w:val="22"/>
                <w:szCs w:val="22"/>
              </w:rPr>
            </w:pPr>
            <w:r w:rsidRPr="0048404C">
              <w:rPr>
                <w:sz w:val="22"/>
                <w:szCs w:val="22"/>
              </w:rPr>
              <w:t>2</w:t>
            </w:r>
          </w:p>
        </w:tc>
      </w:tr>
      <w:tr w:rsidR="001063D8" w:rsidRPr="0048404C" w14:paraId="3C985EFE" w14:textId="77777777" w:rsidTr="009A597B">
        <w:trPr>
          <w:cantSplit/>
        </w:trPr>
        <w:tc>
          <w:tcPr>
            <w:tcW w:w="9243" w:type="dxa"/>
          </w:tcPr>
          <w:p w14:paraId="3029546B" w14:textId="77777777" w:rsidR="001063D8" w:rsidRPr="0048404C" w:rsidRDefault="001063D8" w:rsidP="008F6C77">
            <w:pPr>
              <w:jc w:val="both"/>
              <w:rPr>
                <w:sz w:val="22"/>
                <w:szCs w:val="22"/>
              </w:rPr>
            </w:pPr>
            <w:r w:rsidRPr="0048404C">
              <w:rPr>
                <w:sz w:val="22"/>
                <w:szCs w:val="22"/>
              </w:rPr>
              <w:t>3</w:t>
            </w:r>
          </w:p>
        </w:tc>
      </w:tr>
    </w:tbl>
    <w:p w14:paraId="3C81131C"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6" w:name="_Toc113781287"/>
      <w:r w:rsidRPr="0048404C">
        <w:rPr>
          <w:rFonts w:ascii="Times New Roman" w:hAnsi="Times New Roman" w:cs="Times New Roman"/>
          <w:sz w:val="22"/>
          <w:szCs w:val="22"/>
          <w:lang w:val="en-US"/>
        </w:rPr>
        <w:t>Partners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011CBC48" w14:textId="77777777" w:rsidTr="009A597B">
        <w:trPr>
          <w:cantSplit/>
        </w:trPr>
        <w:tc>
          <w:tcPr>
            <w:tcW w:w="9243" w:type="dxa"/>
          </w:tcPr>
          <w:p w14:paraId="3EC6F509" w14:textId="77777777" w:rsidR="001063D8" w:rsidRPr="0048404C" w:rsidRDefault="001063D8" w:rsidP="008F6C77">
            <w:pPr>
              <w:jc w:val="both"/>
              <w:rPr>
                <w:iCs/>
                <w:sz w:val="22"/>
                <w:szCs w:val="22"/>
              </w:rPr>
            </w:pPr>
            <w:r w:rsidRPr="0048404C">
              <w:rPr>
                <w:iCs/>
                <w:sz w:val="22"/>
                <w:szCs w:val="22"/>
              </w:rPr>
              <w:t>If this is a part bid, list relevant recent experience of working with partners.</w:t>
            </w:r>
          </w:p>
          <w:p w14:paraId="71B32844" w14:textId="77777777" w:rsidR="001063D8" w:rsidRPr="0048404C" w:rsidRDefault="001063D8" w:rsidP="008F6C77">
            <w:pPr>
              <w:jc w:val="both"/>
              <w:rPr>
                <w:iCs/>
                <w:sz w:val="22"/>
                <w:szCs w:val="22"/>
              </w:rPr>
            </w:pPr>
            <w:r w:rsidRPr="0048404C">
              <w:rPr>
                <w:iCs/>
                <w:sz w:val="22"/>
                <w:szCs w:val="22"/>
              </w:rPr>
              <w:t xml:space="preserve">Are there already formal or informal preferred partnership agreements in place? </w:t>
            </w:r>
          </w:p>
        </w:tc>
      </w:tr>
      <w:tr w:rsidR="001063D8" w:rsidRPr="0048404C" w14:paraId="495DA01C" w14:textId="77777777" w:rsidTr="009A597B">
        <w:trPr>
          <w:cantSplit/>
        </w:trPr>
        <w:tc>
          <w:tcPr>
            <w:tcW w:w="9243" w:type="dxa"/>
          </w:tcPr>
          <w:p w14:paraId="466FC822" w14:textId="77777777" w:rsidR="001063D8" w:rsidRPr="0048404C" w:rsidRDefault="001063D8" w:rsidP="008F6C77">
            <w:pPr>
              <w:jc w:val="both"/>
              <w:rPr>
                <w:sz w:val="22"/>
                <w:szCs w:val="22"/>
              </w:rPr>
            </w:pPr>
            <w:r w:rsidRPr="0048404C">
              <w:rPr>
                <w:sz w:val="22"/>
                <w:szCs w:val="22"/>
              </w:rPr>
              <w:t>1</w:t>
            </w:r>
          </w:p>
        </w:tc>
      </w:tr>
      <w:tr w:rsidR="001063D8" w:rsidRPr="0048404C" w14:paraId="142A43ED" w14:textId="77777777" w:rsidTr="009A597B">
        <w:trPr>
          <w:cantSplit/>
        </w:trPr>
        <w:tc>
          <w:tcPr>
            <w:tcW w:w="9243" w:type="dxa"/>
          </w:tcPr>
          <w:p w14:paraId="27D43CB9" w14:textId="77777777" w:rsidR="001063D8" w:rsidRPr="0048404C" w:rsidRDefault="001063D8" w:rsidP="008F6C77">
            <w:pPr>
              <w:jc w:val="both"/>
              <w:rPr>
                <w:sz w:val="22"/>
                <w:szCs w:val="22"/>
              </w:rPr>
            </w:pPr>
            <w:r w:rsidRPr="0048404C">
              <w:rPr>
                <w:sz w:val="22"/>
                <w:szCs w:val="22"/>
              </w:rPr>
              <w:t>2</w:t>
            </w:r>
          </w:p>
        </w:tc>
      </w:tr>
      <w:tr w:rsidR="001063D8" w:rsidRPr="0048404C" w14:paraId="29A74CE1" w14:textId="77777777" w:rsidTr="009A597B">
        <w:trPr>
          <w:cantSplit/>
        </w:trPr>
        <w:tc>
          <w:tcPr>
            <w:tcW w:w="9243" w:type="dxa"/>
          </w:tcPr>
          <w:p w14:paraId="347C8FD9" w14:textId="77777777" w:rsidR="001063D8" w:rsidRPr="0048404C" w:rsidRDefault="001063D8" w:rsidP="008F6C77">
            <w:pPr>
              <w:jc w:val="both"/>
              <w:rPr>
                <w:sz w:val="22"/>
                <w:szCs w:val="22"/>
              </w:rPr>
            </w:pPr>
            <w:r w:rsidRPr="0048404C">
              <w:rPr>
                <w:sz w:val="22"/>
                <w:szCs w:val="22"/>
              </w:rPr>
              <w:t>3</w:t>
            </w:r>
          </w:p>
        </w:tc>
      </w:tr>
    </w:tbl>
    <w:p w14:paraId="123D0D70"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bookmarkStart w:id="17" w:name="_Toc113781288"/>
      <w:r w:rsidRPr="0048404C">
        <w:rPr>
          <w:rFonts w:ascii="Times New Roman" w:hAnsi="Times New Roman" w:cs="Times New Roman"/>
          <w:sz w:val="22"/>
          <w:szCs w:val="22"/>
          <w:lang w:val="en-US"/>
        </w:rPr>
        <w:t>Conflict of interest</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48404C" w14:paraId="6BF026FB" w14:textId="77777777" w:rsidTr="009A597B">
        <w:trPr>
          <w:cantSplit/>
        </w:trPr>
        <w:tc>
          <w:tcPr>
            <w:tcW w:w="9243" w:type="dxa"/>
          </w:tcPr>
          <w:p w14:paraId="4B392FEB" w14:textId="77777777" w:rsidR="001063D8" w:rsidRPr="0048404C" w:rsidRDefault="001063D8" w:rsidP="008F6C77">
            <w:pPr>
              <w:jc w:val="both"/>
              <w:rPr>
                <w:iCs/>
                <w:sz w:val="22"/>
                <w:szCs w:val="22"/>
              </w:rPr>
            </w:pPr>
            <w:r w:rsidRPr="0048404C">
              <w:rPr>
                <w:iCs/>
                <w:sz w:val="22"/>
                <w:szCs w:val="22"/>
              </w:rPr>
              <w:t>Are there any likely circumstances or contracts in place that may introduce a conflict of interest with the parties to this contract? If so, explain how this will be mitigated</w:t>
            </w:r>
          </w:p>
        </w:tc>
      </w:tr>
      <w:tr w:rsidR="001063D8" w:rsidRPr="0048404C" w14:paraId="6294274D" w14:textId="77777777" w:rsidTr="009A597B">
        <w:trPr>
          <w:cantSplit/>
        </w:trPr>
        <w:tc>
          <w:tcPr>
            <w:tcW w:w="9243" w:type="dxa"/>
          </w:tcPr>
          <w:p w14:paraId="77145880" w14:textId="77777777" w:rsidR="001063D8" w:rsidRPr="0048404C" w:rsidRDefault="001063D8" w:rsidP="008F6C77">
            <w:pPr>
              <w:jc w:val="both"/>
              <w:rPr>
                <w:sz w:val="22"/>
                <w:szCs w:val="22"/>
              </w:rPr>
            </w:pPr>
            <w:r w:rsidRPr="0048404C">
              <w:rPr>
                <w:sz w:val="22"/>
                <w:szCs w:val="22"/>
              </w:rPr>
              <w:t>1</w:t>
            </w:r>
          </w:p>
        </w:tc>
      </w:tr>
      <w:tr w:rsidR="001063D8" w:rsidRPr="0048404C" w14:paraId="733C0332" w14:textId="77777777" w:rsidTr="009A597B">
        <w:trPr>
          <w:cantSplit/>
        </w:trPr>
        <w:tc>
          <w:tcPr>
            <w:tcW w:w="9243" w:type="dxa"/>
          </w:tcPr>
          <w:p w14:paraId="68B4981A" w14:textId="77777777" w:rsidR="001063D8" w:rsidRPr="0048404C" w:rsidRDefault="001063D8" w:rsidP="008F6C77">
            <w:pPr>
              <w:jc w:val="both"/>
              <w:rPr>
                <w:sz w:val="22"/>
                <w:szCs w:val="22"/>
              </w:rPr>
            </w:pPr>
            <w:r w:rsidRPr="0048404C">
              <w:rPr>
                <w:sz w:val="22"/>
                <w:szCs w:val="22"/>
              </w:rPr>
              <w:t>2</w:t>
            </w:r>
          </w:p>
        </w:tc>
      </w:tr>
    </w:tbl>
    <w:p w14:paraId="605388A0" w14:textId="77777777" w:rsidR="001063D8" w:rsidRPr="0048404C"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lang w:val="en-US"/>
        </w:rPr>
      </w:pPr>
      <w:r w:rsidRPr="0048404C">
        <w:rPr>
          <w:rFonts w:ascii="Times New Roman" w:hAnsi="Times New Roman" w:cs="Times New Roman"/>
          <w:sz w:val="22"/>
          <w:szCs w:val="22"/>
          <w:lang w:val="en-US"/>
        </w:rPr>
        <w:t>Certification</w:t>
      </w:r>
    </w:p>
    <w:p w14:paraId="7FAD5EE1" w14:textId="77777777" w:rsidR="001063D8" w:rsidRPr="0048404C" w:rsidRDefault="001063D8" w:rsidP="008F6C77">
      <w:pPr>
        <w:jc w:val="both"/>
        <w:rPr>
          <w:sz w:val="22"/>
          <w:szCs w:val="22"/>
        </w:rPr>
      </w:pPr>
      <w:r w:rsidRPr="0048404C">
        <w:rPr>
          <w:sz w:val="22"/>
          <w:szCs w:val="22"/>
        </w:rPr>
        <w:t>I, the undersigned, confirm that the i</w:t>
      </w:r>
      <w:r w:rsidR="0093696D" w:rsidRPr="0048404C">
        <w:rPr>
          <w:sz w:val="22"/>
          <w:szCs w:val="22"/>
        </w:rPr>
        <w:t>nfo</w:t>
      </w:r>
      <w:r w:rsidR="00A67AFB" w:rsidRPr="0048404C">
        <w:rPr>
          <w:sz w:val="22"/>
          <w:szCs w:val="22"/>
        </w:rPr>
        <w:t xml:space="preserve">rmation provided in this </w:t>
      </w:r>
      <w:r w:rsidR="0032291C" w:rsidRPr="0048404C">
        <w:rPr>
          <w:sz w:val="22"/>
          <w:szCs w:val="22"/>
        </w:rPr>
        <w:t>annex</w:t>
      </w:r>
      <w:r w:rsidRPr="0048404C">
        <w:rPr>
          <w:sz w:val="22"/>
          <w:szCs w:val="22"/>
        </w:rPr>
        <w:t xml:space="preserve"> is correct.  In the event of changes, details will be provided.</w:t>
      </w:r>
    </w:p>
    <w:p w14:paraId="391DC823" w14:textId="77777777" w:rsidR="001063D8" w:rsidRPr="0048404C" w:rsidRDefault="001063D8" w:rsidP="008F6C77">
      <w:pPr>
        <w:ind w:right="-846"/>
        <w:jc w:val="both"/>
        <w:rPr>
          <w:sz w:val="22"/>
          <w:szCs w:val="22"/>
        </w:rPr>
      </w:pPr>
    </w:p>
    <w:p w14:paraId="4693BDDB" w14:textId="77777777" w:rsidR="001063D8" w:rsidRPr="0048404C" w:rsidRDefault="001063D8" w:rsidP="008F6C77">
      <w:pPr>
        <w:ind w:right="-846"/>
        <w:jc w:val="both"/>
        <w:rPr>
          <w:sz w:val="22"/>
          <w:szCs w:val="22"/>
        </w:rPr>
      </w:pPr>
    </w:p>
    <w:p w14:paraId="2CE75DEA" w14:textId="77777777" w:rsidR="001063D8" w:rsidRPr="0048404C" w:rsidRDefault="001063D8" w:rsidP="008F6C77">
      <w:pPr>
        <w:ind w:right="-846"/>
        <w:jc w:val="both"/>
        <w:rPr>
          <w:sz w:val="22"/>
          <w:szCs w:val="22"/>
        </w:rPr>
      </w:pPr>
      <w:r w:rsidRPr="0048404C">
        <w:rPr>
          <w:sz w:val="22"/>
          <w:szCs w:val="22"/>
        </w:rPr>
        <w:t>Name:</w:t>
      </w:r>
      <w:r w:rsidRPr="0048404C">
        <w:rPr>
          <w:sz w:val="22"/>
          <w:szCs w:val="22"/>
        </w:rPr>
        <w:tab/>
      </w:r>
      <w:r w:rsidRPr="0048404C">
        <w:rPr>
          <w:sz w:val="22"/>
          <w:szCs w:val="22"/>
        </w:rPr>
        <w:tab/>
        <w:t>__________________________</w:t>
      </w:r>
      <w:r w:rsidRPr="0048404C">
        <w:rPr>
          <w:sz w:val="22"/>
          <w:szCs w:val="22"/>
        </w:rPr>
        <w:tab/>
      </w:r>
      <w:r w:rsidRPr="0048404C">
        <w:rPr>
          <w:sz w:val="22"/>
          <w:szCs w:val="22"/>
        </w:rPr>
        <w:tab/>
        <w:t>Title:</w:t>
      </w:r>
      <w:r w:rsidRPr="0048404C">
        <w:rPr>
          <w:sz w:val="22"/>
          <w:szCs w:val="22"/>
        </w:rPr>
        <w:tab/>
        <w:t>_________________________</w:t>
      </w:r>
    </w:p>
    <w:p w14:paraId="430AAE4D" w14:textId="77777777" w:rsidR="001063D8" w:rsidRPr="0048404C" w:rsidRDefault="001063D8" w:rsidP="008F6C77">
      <w:pPr>
        <w:ind w:right="-846"/>
        <w:jc w:val="both"/>
        <w:rPr>
          <w:sz w:val="22"/>
          <w:szCs w:val="22"/>
        </w:rPr>
      </w:pPr>
    </w:p>
    <w:p w14:paraId="0BCDA714" w14:textId="77777777" w:rsidR="001063D8" w:rsidRPr="0048404C" w:rsidRDefault="001063D8" w:rsidP="008F6C77">
      <w:pPr>
        <w:ind w:right="-846"/>
        <w:jc w:val="both"/>
        <w:rPr>
          <w:sz w:val="22"/>
          <w:szCs w:val="22"/>
        </w:rPr>
      </w:pPr>
    </w:p>
    <w:p w14:paraId="6B8F5B57" w14:textId="77777777" w:rsidR="001063D8" w:rsidRPr="0048404C" w:rsidRDefault="001063D8" w:rsidP="008F6C77">
      <w:pPr>
        <w:ind w:right="-846"/>
        <w:jc w:val="both"/>
        <w:rPr>
          <w:sz w:val="22"/>
          <w:szCs w:val="22"/>
        </w:rPr>
      </w:pPr>
      <w:r w:rsidRPr="0048404C">
        <w:rPr>
          <w:sz w:val="22"/>
          <w:szCs w:val="22"/>
        </w:rPr>
        <w:t xml:space="preserve">Signature: </w:t>
      </w:r>
      <w:r w:rsidRPr="0048404C">
        <w:rPr>
          <w:sz w:val="22"/>
          <w:szCs w:val="22"/>
        </w:rPr>
        <w:tab/>
        <w:t>__________________________</w:t>
      </w:r>
      <w:r w:rsidRPr="0048404C">
        <w:rPr>
          <w:sz w:val="22"/>
          <w:szCs w:val="22"/>
        </w:rPr>
        <w:tab/>
      </w:r>
      <w:r w:rsidRPr="0048404C">
        <w:rPr>
          <w:sz w:val="22"/>
          <w:szCs w:val="22"/>
        </w:rPr>
        <w:tab/>
        <w:t>Date:</w:t>
      </w:r>
      <w:r w:rsidRPr="0048404C">
        <w:rPr>
          <w:sz w:val="22"/>
          <w:szCs w:val="22"/>
        </w:rPr>
        <w:tab/>
        <w:t>_________________________</w:t>
      </w:r>
    </w:p>
    <w:p w14:paraId="75B017D5" w14:textId="77777777" w:rsidR="001063D8" w:rsidRPr="0048404C" w:rsidRDefault="001063D8" w:rsidP="008F6C77">
      <w:pPr>
        <w:ind w:right="-846"/>
        <w:jc w:val="both"/>
        <w:rPr>
          <w:sz w:val="22"/>
          <w:szCs w:val="22"/>
        </w:rPr>
      </w:pPr>
    </w:p>
    <w:p w14:paraId="7F8F30B3" w14:textId="77777777" w:rsidR="001063D8" w:rsidRPr="0048404C" w:rsidRDefault="001063D8" w:rsidP="008F6C77">
      <w:pPr>
        <w:widowControl w:val="0"/>
        <w:spacing w:line="200" w:lineRule="exact"/>
        <w:jc w:val="both"/>
        <w:rPr>
          <w:rFonts w:eastAsia="Calibri"/>
          <w:sz w:val="22"/>
          <w:szCs w:val="22"/>
        </w:rPr>
      </w:pPr>
    </w:p>
    <w:p w14:paraId="334C39A4" w14:textId="77777777" w:rsidR="003F65D2" w:rsidRPr="0048404C"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404C">
        <w:rPr>
          <w:rFonts w:eastAsia="Calibri"/>
          <w:sz w:val="22"/>
          <w:szCs w:val="22"/>
        </w:rPr>
        <w:br w:type="page"/>
      </w:r>
      <w:r w:rsidR="006126EE" w:rsidRPr="0048404C">
        <w:rPr>
          <w:b/>
          <w:sz w:val="22"/>
          <w:szCs w:val="22"/>
        </w:rPr>
        <w:lastRenderedPageBreak/>
        <w:t>Annex</w:t>
      </w:r>
      <w:r w:rsidR="003F65D2" w:rsidRPr="0048404C">
        <w:rPr>
          <w:b/>
          <w:sz w:val="22"/>
          <w:szCs w:val="22"/>
        </w:rPr>
        <w:t xml:space="preserve"> </w:t>
      </w:r>
      <w:r w:rsidR="00B56C4C" w:rsidRPr="0048404C">
        <w:rPr>
          <w:b/>
          <w:sz w:val="22"/>
          <w:szCs w:val="22"/>
        </w:rPr>
        <w:t>5</w:t>
      </w:r>
    </w:p>
    <w:p w14:paraId="0E4C10BD" w14:textId="77777777" w:rsidR="003F65D2" w:rsidRPr="0048404C"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48404C">
        <w:rPr>
          <w:b/>
          <w:sz w:val="22"/>
          <w:szCs w:val="22"/>
        </w:rPr>
        <w:t>Acknowledgment Letter</w:t>
      </w:r>
    </w:p>
    <w:p w14:paraId="172AD311" w14:textId="77777777" w:rsidR="003F65D2" w:rsidRPr="0048404C" w:rsidRDefault="003F65D2" w:rsidP="008F6C77">
      <w:pPr>
        <w:ind w:firstLine="90"/>
        <w:jc w:val="both"/>
        <w:rPr>
          <w:sz w:val="22"/>
          <w:szCs w:val="22"/>
        </w:rPr>
      </w:pPr>
    </w:p>
    <w:p w14:paraId="60EFF3B0" w14:textId="091E1DB6" w:rsidR="003F65D2" w:rsidRPr="0048404C" w:rsidRDefault="006549F2" w:rsidP="008F6C77">
      <w:pPr>
        <w:jc w:val="both"/>
        <w:rPr>
          <w:sz w:val="22"/>
          <w:szCs w:val="22"/>
        </w:rPr>
      </w:pPr>
      <w:bookmarkStart w:id="18" w:name="_Hlk506915870"/>
      <w:r w:rsidRPr="0048404C">
        <w:rPr>
          <w:sz w:val="22"/>
          <w:szCs w:val="22"/>
        </w:rPr>
        <w:t>To whom it may concern</w:t>
      </w:r>
      <w:r w:rsidR="003F65D2" w:rsidRPr="0048404C">
        <w:rPr>
          <w:sz w:val="22"/>
          <w:szCs w:val="22"/>
        </w:rPr>
        <w:t>,</w:t>
      </w:r>
    </w:p>
    <w:p w14:paraId="70648FD6" w14:textId="77777777" w:rsidR="003F65D2" w:rsidRPr="0048404C" w:rsidRDefault="003F65D2" w:rsidP="008F6C77">
      <w:pPr>
        <w:ind w:firstLine="90"/>
        <w:jc w:val="both"/>
        <w:rPr>
          <w:sz w:val="22"/>
          <w:szCs w:val="22"/>
        </w:rPr>
      </w:pPr>
    </w:p>
    <w:p w14:paraId="5CEEE9F8" w14:textId="20C00011" w:rsidR="003F65D2" w:rsidRPr="0048404C" w:rsidRDefault="003F65D2" w:rsidP="008F6C77">
      <w:pPr>
        <w:jc w:val="both"/>
        <w:rPr>
          <w:sz w:val="22"/>
          <w:szCs w:val="22"/>
        </w:rPr>
      </w:pPr>
      <w:r w:rsidRPr="0048404C">
        <w:rPr>
          <w:sz w:val="22"/>
          <w:szCs w:val="22"/>
        </w:rPr>
        <w:t xml:space="preserve">We, the undersigned, acknowledge receipt of your Request for Proposal (RFP) </w:t>
      </w:r>
      <w:r w:rsidRPr="00BA10B3">
        <w:rPr>
          <w:sz w:val="22"/>
          <w:szCs w:val="22"/>
        </w:rPr>
        <w:t>No</w:t>
      </w:r>
      <w:r w:rsidRPr="00BA10B3">
        <w:rPr>
          <w:b/>
          <w:sz w:val="22"/>
          <w:szCs w:val="22"/>
        </w:rPr>
        <w:t xml:space="preserve">. </w:t>
      </w:r>
      <w:r w:rsidR="00F8470D" w:rsidRPr="00BA10B3">
        <w:rPr>
          <w:sz w:val="22"/>
          <w:szCs w:val="22"/>
        </w:rPr>
        <w:t>RFP/</w:t>
      </w:r>
      <w:r w:rsidR="00792DFA" w:rsidRPr="00BA10B3">
        <w:rPr>
          <w:sz w:val="22"/>
          <w:szCs w:val="22"/>
        </w:rPr>
        <w:t>2019</w:t>
      </w:r>
      <w:r w:rsidR="00CA27B7" w:rsidRPr="00BA10B3">
        <w:rPr>
          <w:sz w:val="22"/>
          <w:szCs w:val="22"/>
        </w:rPr>
        <w:t>/</w:t>
      </w:r>
      <w:r w:rsidR="00792DFA" w:rsidRPr="00BA10B3">
        <w:rPr>
          <w:sz w:val="22"/>
          <w:szCs w:val="22"/>
        </w:rPr>
        <w:t>C</w:t>
      </w:r>
      <w:r w:rsidR="00F8470D" w:rsidRPr="00BA10B3">
        <w:rPr>
          <w:sz w:val="22"/>
          <w:szCs w:val="22"/>
        </w:rPr>
        <w:t>/0</w:t>
      </w:r>
      <w:r w:rsidR="00792DFA" w:rsidRPr="00BA10B3">
        <w:rPr>
          <w:sz w:val="22"/>
          <w:szCs w:val="22"/>
        </w:rPr>
        <w:t>26</w:t>
      </w:r>
      <w:r w:rsidR="00881FE7" w:rsidRPr="00BA10B3">
        <w:rPr>
          <w:sz w:val="22"/>
          <w:szCs w:val="22"/>
        </w:rPr>
        <w:t xml:space="preserve"> </w:t>
      </w:r>
      <w:r w:rsidRPr="00BA10B3">
        <w:rPr>
          <w:sz w:val="22"/>
          <w:szCs w:val="22"/>
        </w:rPr>
        <w:t xml:space="preserve">dated </w:t>
      </w:r>
      <w:r w:rsidR="00792DFA" w:rsidRPr="00BA10B3">
        <w:rPr>
          <w:sz w:val="22"/>
          <w:szCs w:val="22"/>
        </w:rPr>
        <w:t>1</w:t>
      </w:r>
      <w:r w:rsidR="008430A0">
        <w:rPr>
          <w:sz w:val="22"/>
          <w:szCs w:val="22"/>
        </w:rPr>
        <w:t>7</w:t>
      </w:r>
      <w:bookmarkStart w:id="19" w:name="_GoBack"/>
      <w:bookmarkEnd w:id="19"/>
      <w:r w:rsidR="009C7D64" w:rsidRPr="00BA10B3">
        <w:rPr>
          <w:sz w:val="22"/>
          <w:szCs w:val="22"/>
        </w:rPr>
        <w:t xml:space="preserve"> </w:t>
      </w:r>
      <w:proofErr w:type="gramStart"/>
      <w:r w:rsidR="00792DFA" w:rsidRPr="00BA10B3">
        <w:rPr>
          <w:sz w:val="22"/>
          <w:szCs w:val="22"/>
        </w:rPr>
        <w:t>June</w:t>
      </w:r>
      <w:r w:rsidR="009C7D64" w:rsidRPr="00BA10B3">
        <w:rPr>
          <w:sz w:val="22"/>
          <w:szCs w:val="22"/>
        </w:rPr>
        <w:t>,</w:t>
      </w:r>
      <w:proofErr w:type="gramEnd"/>
      <w:r w:rsidR="009C7D64" w:rsidRPr="00BA10B3">
        <w:rPr>
          <w:sz w:val="22"/>
          <w:szCs w:val="22"/>
        </w:rPr>
        <w:t xml:space="preserve"> </w:t>
      </w:r>
      <w:r w:rsidR="00792DFA" w:rsidRPr="00BA10B3">
        <w:rPr>
          <w:sz w:val="22"/>
          <w:szCs w:val="22"/>
        </w:rPr>
        <w:t>2019</w:t>
      </w:r>
      <w:r w:rsidRPr="00BA10B3">
        <w:rPr>
          <w:sz w:val="22"/>
          <w:szCs w:val="22"/>
        </w:rPr>
        <w:t>,</w:t>
      </w:r>
      <w:r w:rsidRPr="0048404C">
        <w:rPr>
          <w:sz w:val="22"/>
          <w:szCs w:val="22"/>
        </w:rPr>
        <w:t xml:space="preserve"> and hereby confirm that we:</w:t>
      </w:r>
    </w:p>
    <w:p w14:paraId="5492B838" w14:textId="77777777" w:rsidR="003F65D2" w:rsidRPr="0048404C" w:rsidRDefault="003F65D2" w:rsidP="008F6C77">
      <w:pPr>
        <w:jc w:val="both"/>
        <w:rPr>
          <w:sz w:val="22"/>
          <w:szCs w:val="22"/>
        </w:rPr>
      </w:pPr>
    </w:p>
    <w:p w14:paraId="1BB2101E" w14:textId="77777777" w:rsidR="003F65D2" w:rsidRPr="0048404C" w:rsidRDefault="003F65D2" w:rsidP="008F6C77">
      <w:pPr>
        <w:tabs>
          <w:tab w:val="left" w:pos="2880"/>
        </w:tabs>
        <w:ind w:left="540"/>
        <w:jc w:val="both"/>
        <w:rPr>
          <w:sz w:val="22"/>
          <w:szCs w:val="22"/>
        </w:rPr>
      </w:pPr>
      <w:r w:rsidRPr="0048404C">
        <w:rPr>
          <w:sz w:val="22"/>
          <w:szCs w:val="22"/>
        </w:rPr>
        <w:t xml:space="preserve">[ </w:t>
      </w:r>
      <w:proofErr w:type="gramStart"/>
      <w:r w:rsidRPr="0048404C">
        <w:rPr>
          <w:sz w:val="22"/>
          <w:szCs w:val="22"/>
        </w:rPr>
        <w:t xml:space="preserve">  ]</w:t>
      </w:r>
      <w:proofErr w:type="gramEnd"/>
      <w:r w:rsidRPr="0048404C">
        <w:rPr>
          <w:sz w:val="22"/>
          <w:szCs w:val="22"/>
        </w:rPr>
        <w:t xml:space="preserve"> INTEND </w:t>
      </w:r>
      <w:r w:rsidRPr="0048404C">
        <w:rPr>
          <w:sz w:val="22"/>
          <w:szCs w:val="22"/>
        </w:rPr>
        <w:tab/>
        <w:t>[   ] DO NOT INTEND</w:t>
      </w:r>
    </w:p>
    <w:p w14:paraId="19210539" w14:textId="77777777" w:rsidR="003F65D2" w:rsidRPr="0048404C" w:rsidRDefault="003F65D2" w:rsidP="008F6C77">
      <w:pPr>
        <w:tabs>
          <w:tab w:val="left" w:pos="2880"/>
        </w:tabs>
        <w:ind w:left="540"/>
        <w:jc w:val="both"/>
        <w:rPr>
          <w:sz w:val="22"/>
          <w:szCs w:val="22"/>
        </w:rPr>
      </w:pPr>
    </w:p>
    <w:p w14:paraId="22D229A2" w14:textId="4B851CFB" w:rsidR="003F65D2" w:rsidRPr="000D3AD4" w:rsidRDefault="003F65D2" w:rsidP="008F6C77">
      <w:pPr>
        <w:jc w:val="both"/>
        <w:rPr>
          <w:sz w:val="22"/>
          <w:szCs w:val="22"/>
        </w:rPr>
      </w:pPr>
      <w:r w:rsidRPr="0048404C">
        <w:rPr>
          <w:sz w:val="22"/>
          <w:szCs w:val="22"/>
        </w:rPr>
        <w:t xml:space="preserve">to submit a proposal to the secretariat of the Green Climate Fund (GCF) by the deadline date of </w:t>
      </w:r>
      <w:r w:rsidR="00792DFA" w:rsidRPr="000D3AD4">
        <w:rPr>
          <w:sz w:val="22"/>
          <w:szCs w:val="22"/>
        </w:rPr>
        <w:t>15 Ju</w:t>
      </w:r>
      <w:r w:rsidR="00F21BA1" w:rsidRPr="000D3AD4">
        <w:rPr>
          <w:sz w:val="22"/>
          <w:szCs w:val="22"/>
        </w:rPr>
        <w:t>ly</w:t>
      </w:r>
      <w:r w:rsidR="00125686" w:rsidRPr="000D3AD4">
        <w:rPr>
          <w:sz w:val="22"/>
          <w:szCs w:val="22"/>
        </w:rPr>
        <w:t xml:space="preserve"> </w:t>
      </w:r>
      <w:r w:rsidR="00792DFA" w:rsidRPr="000D3AD4">
        <w:rPr>
          <w:sz w:val="22"/>
          <w:szCs w:val="22"/>
        </w:rPr>
        <w:t>2019</w:t>
      </w:r>
      <w:r w:rsidR="00A21CBF" w:rsidRPr="000D3AD4">
        <w:rPr>
          <w:sz w:val="22"/>
          <w:szCs w:val="22"/>
        </w:rPr>
        <w:t xml:space="preserve"> at 17:00 </w:t>
      </w:r>
      <w:proofErr w:type="spellStart"/>
      <w:r w:rsidR="00A21CBF" w:rsidRPr="000D3AD4">
        <w:rPr>
          <w:sz w:val="22"/>
          <w:szCs w:val="22"/>
        </w:rPr>
        <w:t>hrs</w:t>
      </w:r>
      <w:proofErr w:type="spellEnd"/>
      <w:r w:rsidRPr="000D3AD4">
        <w:rPr>
          <w:sz w:val="22"/>
          <w:szCs w:val="22"/>
        </w:rPr>
        <w:t>, and that we:</w:t>
      </w:r>
    </w:p>
    <w:p w14:paraId="73940217" w14:textId="77777777" w:rsidR="003F65D2" w:rsidRPr="000D3AD4" w:rsidRDefault="003F65D2" w:rsidP="008F6C77">
      <w:pPr>
        <w:jc w:val="both"/>
        <w:rPr>
          <w:sz w:val="22"/>
          <w:szCs w:val="22"/>
        </w:rPr>
      </w:pPr>
    </w:p>
    <w:p w14:paraId="10212F2F" w14:textId="77777777" w:rsidR="003F65D2" w:rsidRPr="000D3AD4" w:rsidRDefault="003F65D2" w:rsidP="008F6C77">
      <w:pPr>
        <w:tabs>
          <w:tab w:val="left" w:pos="2880"/>
        </w:tabs>
        <w:ind w:left="540"/>
        <w:jc w:val="both"/>
        <w:rPr>
          <w:sz w:val="22"/>
          <w:szCs w:val="22"/>
        </w:rPr>
      </w:pPr>
      <w:r w:rsidRPr="000D3AD4">
        <w:rPr>
          <w:sz w:val="22"/>
          <w:szCs w:val="22"/>
        </w:rPr>
        <w:t xml:space="preserve">[ </w:t>
      </w:r>
      <w:proofErr w:type="gramStart"/>
      <w:r w:rsidRPr="000D3AD4">
        <w:rPr>
          <w:sz w:val="22"/>
          <w:szCs w:val="22"/>
        </w:rPr>
        <w:t xml:space="preserve">  ]</w:t>
      </w:r>
      <w:proofErr w:type="gramEnd"/>
      <w:r w:rsidRPr="000D3AD4">
        <w:rPr>
          <w:sz w:val="22"/>
          <w:szCs w:val="22"/>
        </w:rPr>
        <w:t xml:space="preserve"> INTEND </w:t>
      </w:r>
      <w:r w:rsidRPr="000D3AD4">
        <w:rPr>
          <w:sz w:val="22"/>
          <w:szCs w:val="22"/>
        </w:rPr>
        <w:tab/>
        <w:t>[   ] DO NOT INTEND</w:t>
      </w:r>
    </w:p>
    <w:p w14:paraId="641BD73E" w14:textId="77777777" w:rsidR="003F65D2" w:rsidRPr="000D3AD4" w:rsidRDefault="003F65D2" w:rsidP="008F6C77">
      <w:pPr>
        <w:tabs>
          <w:tab w:val="left" w:pos="2880"/>
        </w:tabs>
        <w:ind w:left="540"/>
        <w:jc w:val="both"/>
        <w:rPr>
          <w:sz w:val="22"/>
          <w:szCs w:val="22"/>
        </w:rPr>
      </w:pPr>
    </w:p>
    <w:p w14:paraId="1B1D5611" w14:textId="584F000B" w:rsidR="003F65D2" w:rsidRPr="0048404C" w:rsidRDefault="003F65D2" w:rsidP="008F6C77">
      <w:pPr>
        <w:jc w:val="both"/>
        <w:rPr>
          <w:sz w:val="22"/>
          <w:szCs w:val="22"/>
        </w:rPr>
      </w:pPr>
      <w:r w:rsidRPr="000D3AD4">
        <w:rPr>
          <w:sz w:val="22"/>
          <w:szCs w:val="22"/>
        </w:rPr>
        <w:t xml:space="preserve">to send one (1) authorized representative to observe the public opening procedure on </w:t>
      </w:r>
      <w:r w:rsidR="00A21CBF" w:rsidRPr="000D3AD4">
        <w:rPr>
          <w:sz w:val="22"/>
          <w:szCs w:val="22"/>
        </w:rPr>
        <w:t>15 Ju</w:t>
      </w:r>
      <w:r w:rsidR="00BF1EF4" w:rsidRPr="000D3AD4">
        <w:rPr>
          <w:sz w:val="22"/>
          <w:szCs w:val="22"/>
        </w:rPr>
        <w:t>ly</w:t>
      </w:r>
      <w:r w:rsidR="00A21CBF" w:rsidRPr="000D3AD4">
        <w:rPr>
          <w:sz w:val="22"/>
          <w:szCs w:val="22"/>
        </w:rPr>
        <w:t xml:space="preserve"> 2019 at 17:00 </w:t>
      </w:r>
      <w:proofErr w:type="spellStart"/>
      <w:proofErr w:type="gramStart"/>
      <w:r w:rsidR="00A21CBF" w:rsidRPr="000D3AD4">
        <w:rPr>
          <w:sz w:val="22"/>
          <w:szCs w:val="22"/>
        </w:rPr>
        <w:t>h</w:t>
      </w:r>
      <w:r w:rsidR="000C3555" w:rsidRPr="000D3AD4">
        <w:rPr>
          <w:sz w:val="22"/>
          <w:szCs w:val="22"/>
        </w:rPr>
        <w:t>rs</w:t>
      </w:r>
      <w:proofErr w:type="spellEnd"/>
      <w:r w:rsidR="00CA27B7" w:rsidRPr="000D3AD4">
        <w:rPr>
          <w:sz w:val="22"/>
          <w:szCs w:val="22"/>
        </w:rPr>
        <w:t xml:space="preserve"> </w:t>
      </w:r>
      <w:r w:rsidR="00A21CBF" w:rsidRPr="000D3AD4">
        <w:rPr>
          <w:sz w:val="22"/>
          <w:szCs w:val="22"/>
        </w:rPr>
        <w:t>,</w:t>
      </w:r>
      <w:proofErr w:type="gramEnd"/>
      <w:r w:rsidR="00A21CBF" w:rsidRPr="000D3AD4">
        <w:rPr>
          <w:sz w:val="22"/>
          <w:szCs w:val="22"/>
        </w:rPr>
        <w:t xml:space="preserve"> </w:t>
      </w:r>
      <w:r w:rsidR="00CA27B7" w:rsidRPr="000D3AD4">
        <w:rPr>
          <w:sz w:val="22"/>
          <w:szCs w:val="22"/>
        </w:rPr>
        <w:t>Korean Time</w:t>
      </w:r>
      <w:r w:rsidRPr="000D3AD4">
        <w:rPr>
          <w:sz w:val="22"/>
          <w:szCs w:val="22"/>
        </w:rPr>
        <w:t>.</w:t>
      </w:r>
    </w:p>
    <w:p w14:paraId="4F7B9D45" w14:textId="77777777" w:rsidR="003F65D2" w:rsidRPr="0048404C" w:rsidRDefault="003F65D2" w:rsidP="008F6C77">
      <w:pPr>
        <w:jc w:val="both"/>
        <w:rPr>
          <w:sz w:val="22"/>
          <w:szCs w:val="22"/>
        </w:rPr>
      </w:pPr>
    </w:p>
    <w:p w14:paraId="544D4AC3" w14:textId="64C7A38F" w:rsidR="003F65D2" w:rsidRPr="0048404C" w:rsidRDefault="003F65D2" w:rsidP="008F6C77">
      <w:pPr>
        <w:jc w:val="both"/>
        <w:rPr>
          <w:sz w:val="22"/>
          <w:szCs w:val="22"/>
        </w:rPr>
      </w:pPr>
      <w:r w:rsidRPr="0048404C">
        <w:rPr>
          <w:sz w:val="22"/>
          <w:szCs w:val="22"/>
        </w:rPr>
        <w:t xml:space="preserve">We acknowledge that this RFP is confidential and proprietary to the </w:t>
      </w:r>
      <w:proofErr w:type="gramStart"/>
      <w:r w:rsidRPr="0048404C">
        <w:rPr>
          <w:sz w:val="22"/>
          <w:szCs w:val="22"/>
        </w:rPr>
        <w:t>secretariat, and</w:t>
      </w:r>
      <w:proofErr w:type="gramEnd"/>
      <w:r w:rsidRPr="0048404C">
        <w:rPr>
          <w:sz w:val="22"/>
          <w:szCs w:val="22"/>
        </w:rPr>
        <w:t xml:space="preserve"> contains privileged information. </w:t>
      </w:r>
    </w:p>
    <w:p w14:paraId="343A0DDB" w14:textId="77777777" w:rsidR="003F65D2" w:rsidRPr="0048404C"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val="en-US" w:eastAsia="en-US"/>
        </w:rPr>
      </w:pPr>
      <w:r w:rsidRPr="0048404C">
        <w:rPr>
          <w:rFonts w:ascii="Times New Roman" w:hAnsi="Times New Roman" w:cs="Times New Roman"/>
          <w:sz w:val="22"/>
          <w:szCs w:val="22"/>
          <w:lang w:val="en-US" w:eastAsia="en-US"/>
        </w:rPr>
        <w:tab/>
        <w:t>Name of Authorized Representative:</w:t>
      </w:r>
      <w:r w:rsidRPr="0048404C">
        <w:rPr>
          <w:rFonts w:ascii="Times New Roman" w:hAnsi="Times New Roman" w:cs="Times New Roman"/>
          <w:sz w:val="22"/>
          <w:szCs w:val="22"/>
          <w:lang w:val="en-US" w:eastAsia="en-US"/>
        </w:rPr>
        <w:tab/>
        <w:t>________________________________________</w:t>
      </w:r>
    </w:p>
    <w:p w14:paraId="32325D6E" w14:textId="77777777" w:rsidR="003F65D2" w:rsidRPr="0048404C" w:rsidRDefault="003F65D2" w:rsidP="008F6C77">
      <w:pPr>
        <w:tabs>
          <w:tab w:val="right" w:pos="4320"/>
          <w:tab w:val="left" w:pos="4500"/>
        </w:tabs>
        <w:jc w:val="both"/>
        <w:rPr>
          <w:sz w:val="22"/>
          <w:szCs w:val="22"/>
        </w:rPr>
      </w:pPr>
    </w:p>
    <w:p w14:paraId="51371AC1" w14:textId="77777777" w:rsidR="003F65D2" w:rsidRPr="0048404C" w:rsidRDefault="003F65D2" w:rsidP="008F6C77">
      <w:pPr>
        <w:tabs>
          <w:tab w:val="right" w:pos="4320"/>
          <w:tab w:val="left" w:pos="4500"/>
        </w:tabs>
        <w:jc w:val="both"/>
        <w:rPr>
          <w:sz w:val="22"/>
          <w:szCs w:val="22"/>
        </w:rPr>
      </w:pPr>
      <w:r w:rsidRPr="0048404C">
        <w:rPr>
          <w:sz w:val="22"/>
          <w:szCs w:val="22"/>
        </w:rPr>
        <w:tab/>
        <w:t>Signature:</w:t>
      </w:r>
      <w:r w:rsidRPr="0048404C">
        <w:rPr>
          <w:sz w:val="22"/>
          <w:szCs w:val="22"/>
        </w:rPr>
        <w:tab/>
        <w:t>________________________________________</w:t>
      </w:r>
    </w:p>
    <w:p w14:paraId="4A0A3721" w14:textId="77777777" w:rsidR="003F65D2" w:rsidRPr="0048404C" w:rsidRDefault="003F65D2" w:rsidP="008F6C77">
      <w:pPr>
        <w:tabs>
          <w:tab w:val="right" w:pos="4320"/>
          <w:tab w:val="left" w:pos="4500"/>
        </w:tabs>
        <w:jc w:val="both"/>
        <w:rPr>
          <w:sz w:val="22"/>
          <w:szCs w:val="22"/>
        </w:rPr>
      </w:pPr>
      <w:r w:rsidRPr="0048404C">
        <w:rPr>
          <w:sz w:val="22"/>
          <w:szCs w:val="22"/>
        </w:rPr>
        <w:tab/>
        <w:t>Title:</w:t>
      </w:r>
      <w:r w:rsidRPr="0048404C">
        <w:rPr>
          <w:sz w:val="22"/>
          <w:szCs w:val="22"/>
        </w:rPr>
        <w:tab/>
        <w:t>________________________________________</w:t>
      </w:r>
    </w:p>
    <w:p w14:paraId="04F1BEBD" w14:textId="77777777" w:rsidR="003F65D2" w:rsidRPr="0048404C" w:rsidRDefault="003F65D2" w:rsidP="008F6C77">
      <w:pPr>
        <w:tabs>
          <w:tab w:val="right" w:pos="4320"/>
          <w:tab w:val="left" w:pos="4500"/>
        </w:tabs>
        <w:jc w:val="both"/>
        <w:rPr>
          <w:sz w:val="22"/>
          <w:szCs w:val="22"/>
        </w:rPr>
      </w:pPr>
      <w:r w:rsidRPr="0048404C">
        <w:rPr>
          <w:sz w:val="22"/>
          <w:szCs w:val="22"/>
        </w:rPr>
        <w:tab/>
        <w:t>Name and Address of Vendor:</w:t>
      </w:r>
      <w:r w:rsidRPr="0048404C">
        <w:rPr>
          <w:sz w:val="22"/>
          <w:szCs w:val="22"/>
        </w:rPr>
        <w:tab/>
        <w:t>________________________________________</w:t>
      </w:r>
    </w:p>
    <w:p w14:paraId="492F12A8" w14:textId="77777777" w:rsidR="003F65D2" w:rsidRPr="0048404C" w:rsidRDefault="003F65D2" w:rsidP="008F6C77">
      <w:pPr>
        <w:tabs>
          <w:tab w:val="right" w:pos="4320"/>
          <w:tab w:val="left" w:pos="4500"/>
        </w:tabs>
        <w:jc w:val="both"/>
        <w:rPr>
          <w:sz w:val="22"/>
          <w:szCs w:val="22"/>
        </w:rPr>
      </w:pPr>
      <w:r w:rsidRPr="0048404C">
        <w:rPr>
          <w:sz w:val="22"/>
          <w:szCs w:val="22"/>
        </w:rPr>
        <w:tab/>
      </w:r>
      <w:r w:rsidRPr="0048404C">
        <w:rPr>
          <w:sz w:val="22"/>
          <w:szCs w:val="22"/>
        </w:rPr>
        <w:tab/>
        <w:t>________________________________________</w:t>
      </w:r>
    </w:p>
    <w:p w14:paraId="2DEB8123" w14:textId="77777777" w:rsidR="003F65D2" w:rsidRPr="0048404C" w:rsidRDefault="003F65D2" w:rsidP="008F6C77">
      <w:pPr>
        <w:tabs>
          <w:tab w:val="right" w:pos="4320"/>
          <w:tab w:val="left" w:pos="4500"/>
        </w:tabs>
        <w:jc w:val="both"/>
        <w:rPr>
          <w:sz w:val="22"/>
          <w:szCs w:val="22"/>
        </w:rPr>
      </w:pPr>
      <w:r w:rsidRPr="0048404C">
        <w:rPr>
          <w:sz w:val="22"/>
          <w:szCs w:val="22"/>
        </w:rPr>
        <w:tab/>
      </w:r>
      <w:r w:rsidRPr="0048404C">
        <w:rPr>
          <w:sz w:val="22"/>
          <w:szCs w:val="22"/>
        </w:rPr>
        <w:tab/>
        <w:t>________________________________________</w:t>
      </w:r>
    </w:p>
    <w:p w14:paraId="3EC5E7D8" w14:textId="77777777" w:rsidR="003F65D2" w:rsidRPr="0048404C" w:rsidRDefault="003F65D2" w:rsidP="008F6C77">
      <w:pPr>
        <w:tabs>
          <w:tab w:val="right" w:pos="4320"/>
          <w:tab w:val="left" w:pos="4500"/>
        </w:tabs>
        <w:jc w:val="both"/>
        <w:rPr>
          <w:sz w:val="22"/>
          <w:szCs w:val="22"/>
        </w:rPr>
      </w:pPr>
      <w:r w:rsidRPr="0048404C">
        <w:rPr>
          <w:sz w:val="22"/>
          <w:szCs w:val="22"/>
        </w:rPr>
        <w:tab/>
        <w:t>Telephone:</w:t>
      </w:r>
      <w:r w:rsidRPr="0048404C">
        <w:rPr>
          <w:sz w:val="22"/>
          <w:szCs w:val="22"/>
        </w:rPr>
        <w:tab/>
        <w:t>________________________________________</w:t>
      </w:r>
    </w:p>
    <w:p w14:paraId="495C11ED" w14:textId="77777777" w:rsidR="003F65D2" w:rsidRPr="0048404C" w:rsidRDefault="003F65D2" w:rsidP="008F6C77">
      <w:pPr>
        <w:tabs>
          <w:tab w:val="right" w:pos="4320"/>
          <w:tab w:val="left" w:pos="4500"/>
        </w:tabs>
        <w:jc w:val="both"/>
        <w:rPr>
          <w:sz w:val="22"/>
          <w:szCs w:val="22"/>
        </w:rPr>
      </w:pPr>
      <w:r w:rsidRPr="0048404C">
        <w:rPr>
          <w:sz w:val="22"/>
          <w:szCs w:val="22"/>
        </w:rPr>
        <w:tab/>
        <w:t>Facsimile:</w:t>
      </w:r>
      <w:r w:rsidRPr="0048404C">
        <w:rPr>
          <w:sz w:val="22"/>
          <w:szCs w:val="22"/>
        </w:rPr>
        <w:tab/>
        <w:t>_________</w:t>
      </w:r>
      <w:r w:rsidR="003428A6" w:rsidRPr="0048404C">
        <w:rPr>
          <w:sz w:val="22"/>
          <w:szCs w:val="22"/>
        </w:rPr>
        <w:t>_______________________________</w:t>
      </w:r>
    </w:p>
    <w:p w14:paraId="6C287D5F" w14:textId="77777777" w:rsidR="003F65D2" w:rsidRPr="0048404C" w:rsidRDefault="003F65D2" w:rsidP="008F6C77">
      <w:pPr>
        <w:jc w:val="both"/>
        <w:rPr>
          <w:sz w:val="22"/>
          <w:szCs w:val="22"/>
        </w:rPr>
      </w:pPr>
    </w:p>
    <w:p w14:paraId="685EA244" w14:textId="77777777" w:rsidR="003F65D2" w:rsidRPr="0048404C" w:rsidRDefault="003F65D2" w:rsidP="008F6C77">
      <w:pPr>
        <w:jc w:val="both"/>
        <w:rPr>
          <w:sz w:val="22"/>
          <w:szCs w:val="22"/>
        </w:rPr>
      </w:pPr>
      <w:r w:rsidRPr="0048404C">
        <w:rPr>
          <w:sz w:val="22"/>
          <w:szCs w:val="22"/>
        </w:rPr>
        <w:t>If you do not intend to submit a proposal to the secretariat, please indicate the reason:</w:t>
      </w:r>
    </w:p>
    <w:p w14:paraId="1183F52E" w14:textId="77777777" w:rsidR="003F65D2" w:rsidRPr="0048404C" w:rsidRDefault="003F65D2" w:rsidP="008F6C77">
      <w:pPr>
        <w:tabs>
          <w:tab w:val="left" w:pos="1080"/>
        </w:tabs>
        <w:ind w:left="540"/>
        <w:jc w:val="both"/>
        <w:rPr>
          <w:sz w:val="22"/>
          <w:szCs w:val="22"/>
        </w:rPr>
      </w:pPr>
      <w:r w:rsidRPr="0048404C">
        <w:rPr>
          <w:sz w:val="22"/>
          <w:szCs w:val="22"/>
        </w:rPr>
        <w:t xml:space="preserve">[ </w:t>
      </w:r>
      <w:proofErr w:type="gramStart"/>
      <w:r w:rsidRPr="0048404C">
        <w:rPr>
          <w:sz w:val="22"/>
          <w:szCs w:val="22"/>
        </w:rPr>
        <w:t xml:space="preserve">  ]</w:t>
      </w:r>
      <w:proofErr w:type="gramEnd"/>
      <w:r w:rsidRPr="0048404C">
        <w:rPr>
          <w:sz w:val="22"/>
          <w:szCs w:val="22"/>
        </w:rPr>
        <w:tab/>
        <w:t>We do not have the capacity to submit a proposal at this time.</w:t>
      </w:r>
    </w:p>
    <w:p w14:paraId="0E619D76" w14:textId="77777777" w:rsidR="003F65D2" w:rsidRPr="0048404C" w:rsidRDefault="003F65D2" w:rsidP="008F6C77">
      <w:pPr>
        <w:tabs>
          <w:tab w:val="left" w:pos="1080"/>
        </w:tabs>
        <w:ind w:left="540"/>
        <w:jc w:val="both"/>
        <w:rPr>
          <w:sz w:val="22"/>
          <w:szCs w:val="22"/>
        </w:rPr>
      </w:pPr>
      <w:r w:rsidRPr="0048404C">
        <w:rPr>
          <w:sz w:val="22"/>
          <w:szCs w:val="22"/>
        </w:rPr>
        <w:t xml:space="preserve">[ </w:t>
      </w:r>
      <w:proofErr w:type="gramStart"/>
      <w:r w:rsidRPr="0048404C">
        <w:rPr>
          <w:sz w:val="22"/>
          <w:szCs w:val="22"/>
        </w:rPr>
        <w:t xml:space="preserve">  ]</w:t>
      </w:r>
      <w:proofErr w:type="gramEnd"/>
      <w:r w:rsidRPr="0048404C">
        <w:rPr>
          <w:sz w:val="22"/>
          <w:szCs w:val="22"/>
        </w:rPr>
        <w:tab/>
        <w:t>We cannot meet the requirements for this RFP.</w:t>
      </w:r>
    </w:p>
    <w:p w14:paraId="51E270BD" w14:textId="77777777" w:rsidR="003F65D2" w:rsidRPr="0048404C" w:rsidRDefault="003F65D2" w:rsidP="008F6C77">
      <w:pPr>
        <w:tabs>
          <w:tab w:val="left" w:pos="1080"/>
        </w:tabs>
        <w:ind w:left="540"/>
        <w:jc w:val="both"/>
        <w:rPr>
          <w:sz w:val="22"/>
          <w:szCs w:val="22"/>
        </w:rPr>
      </w:pPr>
      <w:r w:rsidRPr="0048404C">
        <w:rPr>
          <w:sz w:val="22"/>
          <w:szCs w:val="22"/>
        </w:rPr>
        <w:t xml:space="preserve">[ </w:t>
      </w:r>
      <w:proofErr w:type="gramStart"/>
      <w:r w:rsidRPr="0048404C">
        <w:rPr>
          <w:sz w:val="22"/>
          <w:szCs w:val="22"/>
        </w:rPr>
        <w:t xml:space="preserve">  ]</w:t>
      </w:r>
      <w:proofErr w:type="gramEnd"/>
      <w:r w:rsidRPr="0048404C">
        <w:rPr>
          <w:sz w:val="22"/>
          <w:szCs w:val="22"/>
        </w:rPr>
        <w:tab/>
        <w:t>We do not think we can make a competitive offer at this time.</w:t>
      </w:r>
    </w:p>
    <w:p w14:paraId="770BD753" w14:textId="77777777" w:rsidR="003F65D2" w:rsidRPr="0048404C" w:rsidRDefault="003F65D2" w:rsidP="008F6C77">
      <w:pPr>
        <w:tabs>
          <w:tab w:val="left" w:pos="1080"/>
        </w:tabs>
        <w:ind w:left="540"/>
        <w:jc w:val="both"/>
        <w:rPr>
          <w:sz w:val="22"/>
          <w:szCs w:val="22"/>
        </w:rPr>
      </w:pPr>
      <w:r w:rsidRPr="0048404C">
        <w:rPr>
          <w:sz w:val="22"/>
          <w:szCs w:val="22"/>
        </w:rPr>
        <w:t xml:space="preserve">[ </w:t>
      </w:r>
      <w:proofErr w:type="gramStart"/>
      <w:r w:rsidRPr="0048404C">
        <w:rPr>
          <w:sz w:val="22"/>
          <w:szCs w:val="22"/>
        </w:rPr>
        <w:t xml:space="preserve">  ]</w:t>
      </w:r>
      <w:proofErr w:type="gramEnd"/>
      <w:r w:rsidRPr="0048404C">
        <w:rPr>
          <w:sz w:val="22"/>
          <w:szCs w:val="22"/>
        </w:rPr>
        <w:tab/>
        <w:t>Other (please specify): ____________________________________________________</w:t>
      </w:r>
    </w:p>
    <w:p w14:paraId="1C509519" w14:textId="77777777" w:rsidR="003F65D2" w:rsidRPr="0048404C" w:rsidRDefault="003F65D2" w:rsidP="008F6C77">
      <w:pPr>
        <w:jc w:val="both"/>
        <w:rPr>
          <w:sz w:val="22"/>
          <w:szCs w:val="22"/>
        </w:rPr>
      </w:pPr>
    </w:p>
    <w:p w14:paraId="5A74A2FE" w14:textId="77777777" w:rsidR="003F65D2" w:rsidRPr="0048404C" w:rsidRDefault="003F65D2" w:rsidP="008F6C77">
      <w:pPr>
        <w:jc w:val="both"/>
        <w:rPr>
          <w:sz w:val="22"/>
          <w:szCs w:val="22"/>
        </w:rPr>
      </w:pPr>
      <w:r w:rsidRPr="0048404C">
        <w:rPr>
          <w:sz w:val="22"/>
          <w:szCs w:val="22"/>
        </w:rPr>
        <w:t xml:space="preserve">Kindly return this acknowledgement letter immediately via </w:t>
      </w:r>
      <w:r w:rsidR="00AF1924" w:rsidRPr="0048404C">
        <w:rPr>
          <w:sz w:val="22"/>
          <w:szCs w:val="22"/>
        </w:rPr>
        <w:t xml:space="preserve">e-mail to </w:t>
      </w:r>
      <w:hyperlink r:id="rId38" w:history="1">
        <w:r w:rsidR="00AF1924" w:rsidRPr="0048404C">
          <w:rPr>
            <w:rStyle w:val="Hyperlink"/>
            <w:sz w:val="22"/>
            <w:szCs w:val="22"/>
          </w:rPr>
          <w:t>procurement@gcfund.org</w:t>
        </w:r>
      </w:hyperlink>
      <w:r w:rsidR="00AF1924" w:rsidRPr="0048404C">
        <w:rPr>
          <w:sz w:val="22"/>
          <w:szCs w:val="22"/>
        </w:rPr>
        <w:t xml:space="preserve"> </w:t>
      </w:r>
    </w:p>
    <w:p w14:paraId="479DCBFB" w14:textId="77777777" w:rsidR="003F65D2" w:rsidRPr="0048404C" w:rsidRDefault="003F65D2" w:rsidP="008F6C77">
      <w:pPr>
        <w:jc w:val="both"/>
        <w:rPr>
          <w:sz w:val="22"/>
          <w:szCs w:val="22"/>
        </w:rPr>
      </w:pPr>
    </w:p>
    <w:p w14:paraId="0BA730A2" w14:textId="77777777" w:rsidR="00CC3A48" w:rsidRPr="0048404C" w:rsidRDefault="003F65D2" w:rsidP="008F6C77">
      <w:pPr>
        <w:widowControl w:val="0"/>
        <w:spacing w:line="200" w:lineRule="exact"/>
        <w:jc w:val="both"/>
        <w:rPr>
          <w:b/>
          <w:sz w:val="22"/>
          <w:szCs w:val="22"/>
        </w:rPr>
      </w:pPr>
      <w:r w:rsidRPr="0048404C">
        <w:rPr>
          <w:b/>
          <w:sz w:val="22"/>
          <w:szCs w:val="22"/>
        </w:rPr>
        <w:t>NOTE:  Due to current security arrangements, your authorized representative must present a completed copy of this letter in order to observe the public opening procedure.</w:t>
      </w:r>
    </w:p>
    <w:bookmarkEnd w:id="18"/>
    <w:p w14:paraId="66440998" w14:textId="2C546B4A" w:rsidR="00105CFA" w:rsidRPr="0048404C" w:rsidRDefault="00105CFA" w:rsidP="00BA10B3">
      <w:pPr>
        <w:keepNext/>
        <w:tabs>
          <w:tab w:val="left" w:pos="425"/>
          <w:tab w:val="left" w:pos="709"/>
          <w:tab w:val="left" w:pos="851"/>
          <w:tab w:val="left" w:pos="5245"/>
        </w:tabs>
        <w:spacing w:line="284" w:lineRule="atLeast"/>
        <w:jc w:val="both"/>
        <w:outlineLvl w:val="0"/>
      </w:pPr>
    </w:p>
    <w:p w14:paraId="5B30F6C4" w14:textId="77777777" w:rsidR="00224BA7" w:rsidRPr="0048404C" w:rsidRDefault="00224BA7" w:rsidP="008F6C77">
      <w:pPr>
        <w:tabs>
          <w:tab w:val="left" w:pos="425"/>
          <w:tab w:val="left" w:pos="709"/>
          <w:tab w:val="left" w:pos="851"/>
          <w:tab w:val="left" w:pos="5245"/>
          <w:tab w:val="left" w:pos="7560"/>
        </w:tabs>
        <w:spacing w:line="284" w:lineRule="atLeast"/>
        <w:jc w:val="both"/>
        <w:rPr>
          <w:sz w:val="22"/>
          <w:szCs w:val="22"/>
        </w:rPr>
      </w:pPr>
    </w:p>
    <w:sectPr w:rsidR="00224BA7" w:rsidRPr="0048404C" w:rsidSect="00E25797">
      <w:headerReference w:type="even" r:id="rId39"/>
      <w:headerReference w:type="default" r:id="rId40"/>
      <w:footerReference w:type="even" r:id="rId41"/>
      <w:footerReference w:type="default" r:id="rId42"/>
      <w:headerReference w:type="first" r:id="rId43"/>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3FE0106" w14:textId="77777777" w:rsidR="009B7CBB" w:rsidRDefault="009B7CBB">
      <w:r>
        <w:separator/>
      </w:r>
    </w:p>
  </w:endnote>
  <w:endnote w:type="continuationSeparator" w:id="0">
    <w:p w14:paraId="6FB2B1C4" w14:textId="77777777" w:rsidR="009B7CBB" w:rsidRDefault="009B7C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964459322"/>
      <w:docPartObj>
        <w:docPartGallery w:val="Page Numbers (Bottom of Page)"/>
        <w:docPartUnique/>
      </w:docPartObj>
    </w:sdtPr>
    <w:sdtEndPr/>
    <w:sdtContent>
      <w:sdt>
        <w:sdtPr>
          <w:id w:val="87054034"/>
          <w:docPartObj>
            <w:docPartGallery w:val="Page Numbers (Top of Page)"/>
            <w:docPartUnique/>
          </w:docPartObj>
        </w:sdtPr>
        <w:sdtEndPr/>
        <w:sdtContent>
          <w:p w14:paraId="4BE379FB" w14:textId="09BBA670" w:rsidR="00CC0B0B" w:rsidRDefault="00CC0B0B"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CC0B0B" w:rsidRDefault="00CC0B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057589722"/>
      <w:docPartObj>
        <w:docPartGallery w:val="Page Numbers (Bottom of Page)"/>
        <w:docPartUnique/>
      </w:docPartObj>
    </w:sdtPr>
    <w:sdtEndPr/>
    <w:sdtContent>
      <w:sdt>
        <w:sdtPr>
          <w:id w:val="971554795"/>
          <w:docPartObj>
            <w:docPartGallery w:val="Page Numbers (Top of Page)"/>
            <w:docPartUnique/>
          </w:docPartObj>
        </w:sdtPr>
        <w:sdtEndPr/>
        <w:sdtContent>
          <w:p w14:paraId="785F315F" w14:textId="5811177C" w:rsidR="00CC0B0B" w:rsidRDefault="00CC0B0B"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76F60E6E" w14:textId="77777777" w:rsidR="00CC0B0B" w:rsidRDefault="00CC0B0B" w:rsidP="00E25797">
    <w:pPr>
      <w:pStyle w:val="Footer"/>
      <w:framePr w:wrap="around" w:vAnchor="text" w:hAnchor="margin" w:xAlign="right" w:y="1"/>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CC0B0B" w:rsidRDefault="00CC0B0B"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CC0B0B" w:rsidRDefault="00CC0B0B" w:rsidP="0090571C">
    <w:pPr>
      <w:pStyle w:val="Footer"/>
      <w:ind w:right="360"/>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CC0B0B" w:rsidRDefault="00CC0B0B"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CC0B0B" w:rsidRDefault="00CC0B0B"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D62ED2D" w14:textId="77777777" w:rsidR="009B7CBB" w:rsidRDefault="009B7CBB">
      <w:r>
        <w:separator/>
      </w:r>
    </w:p>
  </w:footnote>
  <w:footnote w:type="continuationSeparator" w:id="0">
    <w:p w14:paraId="0CCE1D6B" w14:textId="77777777" w:rsidR="009B7CBB" w:rsidRDefault="009B7C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BFB749" w14:textId="77777777" w:rsidR="00CC0B0B" w:rsidRDefault="00CC0B0B" w:rsidP="00596898">
    <w:pPr>
      <w:pStyle w:val="Header"/>
      <w:jc w:val="right"/>
      <w:rPr>
        <w:rFonts w:cs="Arial"/>
      </w:rPr>
    </w:pPr>
  </w:p>
  <w:p w14:paraId="2C85DAD6" w14:textId="77777777" w:rsidR="00CC0B0B" w:rsidRDefault="00CC0B0B" w:rsidP="00596898">
    <w:pPr>
      <w:pStyle w:val="Header"/>
      <w:jc w:val="right"/>
      <w:rPr>
        <w:rFonts w:cs="Arial"/>
      </w:rPr>
    </w:pPr>
  </w:p>
  <w:p w14:paraId="12AB6B71" w14:textId="77777777" w:rsidR="00CC0B0B" w:rsidRDefault="00CC0B0B" w:rsidP="00596898">
    <w:pPr>
      <w:pStyle w:val="Header"/>
      <w:jc w:val="right"/>
      <w:rPr>
        <w:rFonts w:cs="Arial"/>
      </w:rPr>
    </w:pPr>
  </w:p>
  <w:p w14:paraId="67A65CC8" w14:textId="77777777" w:rsidR="00CC0B0B" w:rsidRDefault="00CC0B0B" w:rsidP="00596898">
    <w:pPr>
      <w:pStyle w:val="Header"/>
      <w:jc w:val="right"/>
      <w:rPr>
        <w:rFonts w:cs="Arial"/>
      </w:rPr>
    </w:pPr>
  </w:p>
  <w:p w14:paraId="24C9AB54" w14:textId="55458905" w:rsidR="00CC0B0B" w:rsidRDefault="00CC0B0B" w:rsidP="00596898">
    <w:pPr>
      <w:pStyle w:val="Header"/>
      <w:jc w:val="right"/>
      <w:rPr>
        <w:rFonts w:cs="Arial"/>
      </w:rPr>
    </w:pPr>
    <w:r>
      <w:rPr>
        <w:noProof/>
      </w:rPr>
      <w:drawing>
        <wp:anchor distT="0" distB="0" distL="114300" distR="114300" simplePos="0" relativeHeight="251658240" behindDoc="0" locked="0" layoutInCell="1" allowOverlap="1" wp14:anchorId="1730F936" wp14:editId="06B98EA2">
          <wp:simplePos x="0" y="0"/>
          <wp:positionH relativeFrom="column">
            <wp:posOffset>-87630</wp:posOffset>
          </wp:positionH>
          <wp:positionV relativeFrom="page">
            <wp:posOffset>209550</wp:posOffset>
          </wp:positionV>
          <wp:extent cx="1307592" cy="822960"/>
          <wp:effectExtent l="0" t="0" r="6985" b="0"/>
          <wp:wrapNone/>
          <wp:docPr id="10" name="Picture 10"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7592" cy="82296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CE6FB5" w14:textId="2E2B4337" w:rsidR="00CC0B0B" w:rsidRDefault="00CC0B0B" w:rsidP="00230869">
    <w:pPr>
      <w:pStyle w:val="Header"/>
      <w:jc w:val="right"/>
      <w:rPr>
        <w:rFonts w:cs="Arial"/>
        <w:b/>
        <w:bCs/>
        <w:color w:val="000000"/>
        <w:lang w:eastAsia="en-GB"/>
      </w:rPr>
    </w:pPr>
    <w:r>
      <w:rPr>
        <w:noProof/>
      </w:rPr>
      <mc:AlternateContent>
        <mc:Choice Requires="wps">
          <w:drawing>
            <wp:anchor distT="0" distB="0" distL="114300" distR="114300" simplePos="0" relativeHeight="251654144" behindDoc="0" locked="0" layoutInCell="1" allowOverlap="1" wp14:anchorId="4D1C6DBB" wp14:editId="7FF67D20">
              <wp:simplePos x="0" y="0"/>
              <wp:positionH relativeFrom="column">
                <wp:posOffset>0</wp:posOffset>
              </wp:positionH>
              <wp:positionV relativeFrom="paragraph">
                <wp:posOffset>46355</wp:posOffset>
              </wp:positionV>
              <wp:extent cx="1028700" cy="655955"/>
              <wp:effectExtent l="0" t="0" r="0" b="2540"/>
              <wp:wrapTight wrapText="bothSides">
                <wp:wrapPolygon edited="0">
                  <wp:start x="0" y="0"/>
                  <wp:lineTo x="21600" y="0"/>
                  <wp:lineTo x="21600" y="21600"/>
                  <wp:lineTo x="0" y="21600"/>
                  <wp:lineTo x="0" y="0"/>
                </wp:wrapPolygon>
              </wp:wrapTight>
              <wp:docPr id="4" name="Rectangle 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028700" cy="655955"/>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rect w14:anchorId="08C3D8DB" id="Rectangle 4" o:spid="_x0000_s1026" style="position:absolute;margin-left:0;margin-top:3.65pt;width:81pt;height:51.6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" filled="f" stroked="f">
              <o:lock v:ext="edit" aspectratio="t"/>
              <w10:wrap type="tight"/>
            </v:rect>
          </w:pict>
        </mc:Fallback>
      </mc:AlternateContent>
    </w:r>
  </w:p>
  <w:p w14:paraId="73A06A09" w14:textId="77777777" w:rsidR="00CC0B0B" w:rsidRDefault="00CC0B0B" w:rsidP="00230869">
    <w:pPr>
      <w:pStyle w:val="Header"/>
      <w:jc w:val="right"/>
      <w:rPr>
        <w:rFonts w:cs="Arial"/>
        <w:b/>
        <w:bCs/>
        <w:color w:val="000000"/>
        <w:lang w:eastAsia="en-GB"/>
      </w:rPr>
    </w:pPr>
  </w:p>
  <w:p w14:paraId="6C10E210" w14:textId="77777777" w:rsidR="00CC0B0B" w:rsidRPr="00F46CCB" w:rsidRDefault="00CC0B0B" w:rsidP="00230869">
    <w:pPr>
      <w:pStyle w:val="Header"/>
      <w:spacing w:line="276" w:lineRule="auto"/>
      <w:jc w:val="right"/>
      <w:rPr>
        <w:rFonts w:cs="Arial"/>
        <w:b/>
        <w:bCs/>
        <w:color w:val="006600"/>
        <w:lang w:eastAsia="en-GB"/>
      </w:rPr>
    </w:pPr>
    <w:r w:rsidRPr="00F46CCB">
      <w:rPr>
        <w:rFonts w:cs="Arial"/>
        <w:b/>
        <w:bCs/>
        <w:color w:val="006600"/>
        <w:lang w:eastAsia="en-GB"/>
      </w:rPr>
      <w:t xml:space="preserve">GCF ACCELERATING </w:t>
    </w:r>
    <w:r>
      <w:rPr>
        <w:rFonts w:cs="Arial"/>
        <w:b/>
        <w:bCs/>
        <w:color w:val="006600"/>
        <w:lang w:eastAsia="en-GB"/>
      </w:rPr>
      <w:t xml:space="preserve">DIRECT ACCESS </w:t>
    </w:r>
    <w:r w:rsidRPr="00F46CCB">
      <w:rPr>
        <w:rFonts w:cs="Arial"/>
        <w:b/>
        <w:bCs/>
        <w:color w:val="006600"/>
        <w:lang w:eastAsia="en-GB"/>
      </w:rPr>
      <w:t>– APRIL 25-29, 2016</w:t>
    </w:r>
  </w:p>
  <w:p w14:paraId="5EBD7752" w14:textId="77777777" w:rsidR="00CC0B0B" w:rsidRPr="002D0BA4" w:rsidRDefault="00CC0B0B" w:rsidP="00230869">
    <w:pPr>
      <w:pStyle w:val="Header"/>
      <w:spacing w:line="276" w:lineRule="auto"/>
      <w:jc w:val="right"/>
      <w:rPr>
        <w:rFonts w:cs="Arial"/>
        <w:b/>
        <w:bCs/>
        <w:color w:val="000000"/>
        <w:lang w:eastAsia="en-GB"/>
      </w:rPr>
    </w:pPr>
    <w:r>
      <w:rPr>
        <w:rFonts w:cs="Arial"/>
        <w:b/>
        <w:bCs/>
        <w:color w:val="000000"/>
        <w:lang w:eastAsia="en-GB"/>
      </w:rPr>
      <w:t>COUNTRY PROGRAMME BRIEF</w:t>
    </w:r>
  </w:p>
  <w:p w14:paraId="25977A34" w14:textId="77777777" w:rsidR="00CC0B0B" w:rsidRPr="002D0BA4" w:rsidRDefault="00CC0B0B" w:rsidP="00230869">
    <w:pPr>
      <w:pStyle w:val="Header"/>
      <w:jc w:val="right"/>
      <w:rPr>
        <w:rFonts w:cs="Arial"/>
        <w:bCs/>
        <w:color w:val="000000"/>
        <w:sz w:val="18"/>
        <w:lang w:eastAsia="en-GB"/>
      </w:rPr>
    </w:pPr>
    <w:r w:rsidRPr="002D0BA4">
      <w:rPr>
        <w:rFonts w:cs="Arial"/>
        <w:bCs/>
        <w:color w:val="000000"/>
        <w:sz w:val="18"/>
        <w:lang w:eastAsia="en-GB"/>
      </w:rPr>
      <w:t xml:space="preserve">PAGE </w:t>
    </w:r>
    <w:r>
      <w:rPr>
        <w:rFonts w:cs="Arial"/>
        <w:bCs/>
        <w:color w:val="000000"/>
        <w:sz w:val="18"/>
        <w:lang w:eastAsia="en-GB"/>
      </w:rPr>
      <w:t>1</w:t>
    </w:r>
  </w:p>
  <w:p w14:paraId="3F37E892" w14:textId="77777777" w:rsidR="00CC0B0B" w:rsidRPr="001312F0" w:rsidRDefault="00CC0B0B" w:rsidP="00230869">
    <w:pPr>
      <w:pStyle w:val="Header"/>
      <w:rPr>
        <w:rFonts w:cs="Arial"/>
      </w:rPr>
    </w:pPr>
  </w:p>
  <w:p w14:paraId="5EE1EE0C" w14:textId="77777777" w:rsidR="00CC0B0B" w:rsidRDefault="00CC0B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CC0B0B" w:rsidRDefault="00CC0B0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CC0B0B" w:rsidRDefault="008430A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CC0B0B" w:rsidRDefault="00CC0B0B" w:rsidP="003D0CA1">
    <w:pPr>
      <w:pStyle w:val="Header"/>
      <w:rPr>
        <w:rFonts w:ascii="Cambria" w:hAnsi="Cambria"/>
        <w:color w:val="4F6228"/>
      </w:rPr>
    </w:pPr>
  </w:p>
  <w:p w14:paraId="11254910" w14:textId="77777777" w:rsidR="00CC0B0B" w:rsidRDefault="00CC0B0B" w:rsidP="003D0CA1">
    <w:pPr>
      <w:pStyle w:val="Header"/>
      <w:rPr>
        <w:rFonts w:ascii="Cambria" w:hAnsi="Cambria"/>
        <w:color w:val="4F6228"/>
      </w:rPr>
    </w:pPr>
  </w:p>
  <w:p w14:paraId="5E70B0A5" w14:textId="77777777" w:rsidR="00CC0B0B" w:rsidRDefault="00CC0B0B" w:rsidP="003D0CA1">
    <w:pPr>
      <w:pStyle w:val="Header"/>
      <w:rPr>
        <w:rFonts w:ascii="Cambria" w:hAnsi="Cambria"/>
        <w:color w:val="4F6228"/>
      </w:rPr>
    </w:pPr>
  </w:p>
  <w:p w14:paraId="24358EDF" w14:textId="77777777" w:rsidR="00CC0B0B" w:rsidRDefault="00CC0B0B" w:rsidP="003D0CA1">
    <w:pPr>
      <w:pStyle w:val="Header"/>
      <w:rPr>
        <w:rFonts w:ascii="Cambria" w:hAnsi="Cambria"/>
        <w:color w:val="4F6228"/>
      </w:rPr>
    </w:pPr>
  </w:p>
  <w:p w14:paraId="35B6CE30" w14:textId="77777777" w:rsidR="00CC0B0B" w:rsidRPr="003D0CA1" w:rsidRDefault="00CC0B0B" w:rsidP="003D0CA1">
    <w:pPr>
      <w:pStyle w:val="Header"/>
      <w:rPr>
        <w:rFonts w:ascii="Cambria" w:hAnsi="Cambria"/>
        <w:color w:val="4F6228"/>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CC0B0B" w:rsidRDefault="008430A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CC0B0B" w:rsidRDefault="00CC0B0B">
    <w:pPr>
      <w:pStyle w:val="Header"/>
    </w:pPr>
  </w:p>
  <w:p w14:paraId="5CEFF9F4" w14:textId="77777777" w:rsidR="00CC0B0B" w:rsidRDefault="00CC0B0B">
    <w:pPr>
      <w:pStyle w:val="Header"/>
    </w:pPr>
  </w:p>
  <w:p w14:paraId="7D54E805" w14:textId="77777777" w:rsidR="00CC0B0B" w:rsidRDefault="00CC0B0B">
    <w:pPr>
      <w:pStyle w:val="Header"/>
    </w:pPr>
  </w:p>
  <w:p w14:paraId="3D55F49D" w14:textId="77777777" w:rsidR="00CC0B0B" w:rsidRDefault="00CC0B0B">
    <w:pPr>
      <w:pStyle w:val="Header"/>
    </w:pPr>
  </w:p>
  <w:p w14:paraId="2595FAFC" w14:textId="77777777" w:rsidR="00CC0B0B" w:rsidRDefault="00CC0B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402"/>
    <w:multiLevelType w:val="multilevel"/>
    <w:tmpl w:val="00000885"/>
    <w:lvl w:ilvl="0">
      <w:start w:val="1"/>
      <w:numFmt w:val="upperRoman"/>
      <w:lvlText w:val="%1."/>
      <w:lvlJc w:val="left"/>
      <w:pPr>
        <w:ind w:left="831" w:hanging="678"/>
      </w:pPr>
      <w:rPr>
        <w:rFonts w:ascii="Cambria" w:hAnsi="Cambria" w:cs="Cambria"/>
        <w:b/>
        <w:bCs/>
        <w:color w:val="231F20"/>
        <w:spacing w:val="-1"/>
        <w:w w:val="101"/>
        <w:sz w:val="26"/>
        <w:szCs w:val="26"/>
      </w:rPr>
    </w:lvl>
    <w:lvl w:ilvl="1">
      <w:start w:val="1"/>
      <w:numFmt w:val="decimal"/>
      <w:lvlText w:val="%2."/>
      <w:lvlJc w:val="left"/>
      <w:pPr>
        <w:ind w:left="831" w:hanging="678"/>
      </w:pPr>
      <w:rPr>
        <w:rFonts w:ascii="Cambria" w:hAnsi="Cambria" w:cs="Cambria"/>
        <w:b w:val="0"/>
        <w:bCs w:val="0"/>
        <w:color w:val="231F20"/>
        <w:w w:val="100"/>
        <w:sz w:val="15"/>
        <w:szCs w:val="15"/>
      </w:r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1" w15:restartNumberingAfterBreak="0">
    <w:nsid w:val="00000403"/>
    <w:multiLevelType w:val="multilevel"/>
    <w:tmpl w:val="00000886"/>
    <w:lvl w:ilvl="0">
      <w:start w:val="1"/>
      <w:numFmt w:val="lowerLetter"/>
      <w:lvlText w:val="(%1)"/>
      <w:lvlJc w:val="left"/>
      <w:pPr>
        <w:ind w:left="831" w:hanging="678"/>
      </w:pPr>
      <w:rPr>
        <w:rFonts w:ascii="Cambria" w:hAnsi="Cambria" w:cs="Cambria"/>
        <w:b w:val="0"/>
        <w:bCs w:val="0"/>
        <w:color w:val="231F20"/>
        <w:spacing w:val="-1"/>
        <w:w w:val="100"/>
        <w:sz w:val="15"/>
        <w:szCs w:val="15"/>
      </w:rPr>
    </w:lvl>
    <w:lvl w:ilvl="1">
      <w:numFmt w:val="bullet"/>
      <w:lvlText w:val="•"/>
      <w:lvlJc w:val="left"/>
      <w:pPr>
        <w:ind w:left="1636" w:hanging="678"/>
      </w:p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2" w15:restartNumberingAfterBreak="0">
    <w:nsid w:val="00000404"/>
    <w:multiLevelType w:val="multilevel"/>
    <w:tmpl w:val="00000887"/>
    <w:lvl w:ilvl="0">
      <w:start w:val="2"/>
      <w:numFmt w:val="decimal"/>
      <w:lvlText w:val="%1."/>
      <w:lvlJc w:val="left"/>
      <w:pPr>
        <w:ind w:left="154" w:hanging="678"/>
      </w:pPr>
      <w:rPr>
        <w:rFonts w:ascii="Cambria" w:hAnsi="Cambria" w:cs="Cambria"/>
        <w:b w:val="0"/>
        <w:bCs w:val="0"/>
        <w:color w:val="231F20"/>
        <w:spacing w:val="-2"/>
        <w:w w:val="100"/>
        <w:sz w:val="15"/>
        <w:szCs w:val="15"/>
      </w:rPr>
    </w:lvl>
    <w:lvl w:ilvl="1">
      <w:numFmt w:val="bullet"/>
      <w:lvlText w:val="•"/>
      <w:lvlJc w:val="left"/>
      <w:pPr>
        <w:ind w:left="1024" w:hanging="678"/>
      </w:pPr>
    </w:lvl>
    <w:lvl w:ilvl="2">
      <w:numFmt w:val="bullet"/>
      <w:lvlText w:val="•"/>
      <w:lvlJc w:val="left"/>
      <w:pPr>
        <w:ind w:left="1888" w:hanging="678"/>
      </w:pPr>
    </w:lvl>
    <w:lvl w:ilvl="3">
      <w:numFmt w:val="bullet"/>
      <w:lvlText w:val="•"/>
      <w:lvlJc w:val="left"/>
      <w:pPr>
        <w:ind w:left="2752" w:hanging="678"/>
      </w:pPr>
    </w:lvl>
    <w:lvl w:ilvl="4">
      <w:numFmt w:val="bullet"/>
      <w:lvlText w:val="•"/>
      <w:lvlJc w:val="left"/>
      <w:pPr>
        <w:ind w:left="3616" w:hanging="678"/>
      </w:pPr>
    </w:lvl>
    <w:lvl w:ilvl="5">
      <w:numFmt w:val="bullet"/>
      <w:lvlText w:val="•"/>
      <w:lvlJc w:val="left"/>
      <w:pPr>
        <w:ind w:left="4480" w:hanging="678"/>
      </w:pPr>
    </w:lvl>
    <w:lvl w:ilvl="6">
      <w:numFmt w:val="bullet"/>
      <w:lvlText w:val="•"/>
      <w:lvlJc w:val="left"/>
      <w:pPr>
        <w:ind w:left="5344" w:hanging="678"/>
      </w:pPr>
    </w:lvl>
    <w:lvl w:ilvl="7">
      <w:numFmt w:val="bullet"/>
      <w:lvlText w:val="•"/>
      <w:lvlJc w:val="left"/>
      <w:pPr>
        <w:ind w:left="6208" w:hanging="678"/>
      </w:pPr>
    </w:lvl>
    <w:lvl w:ilvl="8">
      <w:numFmt w:val="bullet"/>
      <w:lvlText w:val="•"/>
      <w:lvlJc w:val="left"/>
      <w:pPr>
        <w:ind w:left="7072" w:hanging="678"/>
      </w:pPr>
    </w:lvl>
  </w:abstractNum>
  <w:abstractNum w:abstractNumId="3" w15:restartNumberingAfterBreak="0">
    <w:nsid w:val="00000405"/>
    <w:multiLevelType w:val="multilevel"/>
    <w:tmpl w:val="00000888"/>
    <w:lvl w:ilvl="0">
      <w:start w:val="1"/>
      <w:numFmt w:val="lowerLetter"/>
      <w:lvlText w:val="(%1)"/>
      <w:lvlJc w:val="left"/>
      <w:pPr>
        <w:ind w:left="831" w:hanging="678"/>
      </w:pPr>
      <w:rPr>
        <w:rFonts w:ascii="Cambria" w:hAnsi="Cambria" w:cs="Cambria"/>
        <w:b w:val="0"/>
        <w:bCs w:val="0"/>
        <w:color w:val="231F20"/>
        <w:spacing w:val="-4"/>
        <w:w w:val="100"/>
        <w:sz w:val="15"/>
        <w:szCs w:val="15"/>
      </w:rPr>
    </w:lvl>
    <w:lvl w:ilvl="1">
      <w:numFmt w:val="bullet"/>
      <w:lvlText w:val="•"/>
      <w:lvlJc w:val="left"/>
      <w:pPr>
        <w:ind w:left="1636" w:hanging="678"/>
      </w:pPr>
    </w:lvl>
    <w:lvl w:ilvl="2">
      <w:numFmt w:val="bullet"/>
      <w:lvlText w:val="•"/>
      <w:lvlJc w:val="left"/>
      <w:pPr>
        <w:ind w:left="2432" w:hanging="678"/>
      </w:pPr>
    </w:lvl>
    <w:lvl w:ilvl="3">
      <w:numFmt w:val="bullet"/>
      <w:lvlText w:val="•"/>
      <w:lvlJc w:val="left"/>
      <w:pPr>
        <w:ind w:left="3228" w:hanging="678"/>
      </w:pPr>
    </w:lvl>
    <w:lvl w:ilvl="4">
      <w:numFmt w:val="bullet"/>
      <w:lvlText w:val="•"/>
      <w:lvlJc w:val="left"/>
      <w:pPr>
        <w:ind w:left="4024" w:hanging="678"/>
      </w:pPr>
    </w:lvl>
    <w:lvl w:ilvl="5">
      <w:numFmt w:val="bullet"/>
      <w:lvlText w:val="•"/>
      <w:lvlJc w:val="left"/>
      <w:pPr>
        <w:ind w:left="4820" w:hanging="678"/>
      </w:pPr>
    </w:lvl>
    <w:lvl w:ilvl="6">
      <w:numFmt w:val="bullet"/>
      <w:lvlText w:val="•"/>
      <w:lvlJc w:val="left"/>
      <w:pPr>
        <w:ind w:left="5616" w:hanging="678"/>
      </w:pPr>
    </w:lvl>
    <w:lvl w:ilvl="7">
      <w:numFmt w:val="bullet"/>
      <w:lvlText w:val="•"/>
      <w:lvlJc w:val="left"/>
      <w:pPr>
        <w:ind w:left="6412" w:hanging="678"/>
      </w:pPr>
    </w:lvl>
    <w:lvl w:ilvl="8">
      <w:numFmt w:val="bullet"/>
      <w:lvlText w:val="•"/>
      <w:lvlJc w:val="left"/>
      <w:pPr>
        <w:ind w:left="7208" w:hanging="678"/>
      </w:pPr>
    </w:lvl>
  </w:abstractNum>
  <w:abstractNum w:abstractNumId="4" w15:restartNumberingAfterBreak="0">
    <w:nsid w:val="01B83136"/>
    <w:multiLevelType w:val="multilevel"/>
    <w:tmpl w:val="20BC21A8"/>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5"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7"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4"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5"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6"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D6C2AEF"/>
    <w:multiLevelType w:val="hybridMultilevel"/>
    <w:tmpl w:val="587E320E"/>
    <w:lvl w:ilvl="0" w:tplc="363E4E0A">
      <w:start w:val="2"/>
      <w:numFmt w:val="bullet"/>
      <w:lvlText w:val="-"/>
      <w:lvlJc w:val="left"/>
      <w:pPr>
        <w:ind w:left="720" w:hanging="360"/>
      </w:pPr>
      <w:rPr>
        <w:rFonts w:ascii="Times New Roman" w:eastAsia="Malgun Gothic" w:hAnsi="Times New Roman" w:cs="Times New Roman"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4BCC2733"/>
    <w:multiLevelType w:val="hybridMultilevel"/>
    <w:tmpl w:val="F5BCE736"/>
    <w:lvl w:ilvl="0" w:tplc="E97A6E68">
      <w:start w:val="6"/>
      <w:numFmt w:val="bullet"/>
      <w:lvlText w:val="-"/>
      <w:lvlJc w:val="left"/>
      <w:pPr>
        <w:ind w:left="360" w:hanging="360"/>
      </w:pPr>
      <w:rPr>
        <w:rFonts w:ascii="Times New Roman" w:eastAsia="Cambria"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9"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1"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3"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4"/>
  </w:num>
  <w:num w:numId="2">
    <w:abstractNumId w:val="23"/>
  </w:num>
  <w:num w:numId="3">
    <w:abstractNumId w:val="10"/>
  </w:num>
  <w:num w:numId="4">
    <w:abstractNumId w:val="34"/>
  </w:num>
  <w:num w:numId="5">
    <w:abstractNumId w:val="30"/>
  </w:num>
  <w:num w:numId="6">
    <w:abstractNumId w:val="5"/>
  </w:num>
  <w:num w:numId="7">
    <w:abstractNumId w:val="29"/>
  </w:num>
  <w:num w:numId="8">
    <w:abstractNumId w:val="16"/>
  </w:num>
  <w:num w:numId="9">
    <w:abstractNumId w:val="8"/>
  </w:num>
  <w:num w:numId="10">
    <w:abstractNumId w:val="17"/>
  </w:num>
  <w:num w:numId="11">
    <w:abstractNumId w:val="6"/>
  </w:num>
  <w:num w:numId="1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4"/>
    <w:lvlOverride w:ilvl="0">
      <w:startOverride w:val="7"/>
    </w:lvlOverride>
  </w:num>
  <w:num w:numId="15">
    <w:abstractNumId w:val="35"/>
  </w:num>
  <w:num w:numId="16">
    <w:abstractNumId w:val="11"/>
  </w:num>
  <w:num w:numId="17">
    <w:abstractNumId w:val="31"/>
  </w:num>
  <w:num w:numId="18">
    <w:abstractNumId w:val="26"/>
  </w:num>
  <w:num w:numId="19">
    <w:abstractNumId w:val="9"/>
  </w:num>
  <w:num w:numId="20">
    <w:abstractNumId w:val="21"/>
  </w:num>
  <w:num w:numId="21">
    <w:abstractNumId w:val="32"/>
  </w:num>
  <w:num w:numId="22">
    <w:abstractNumId w:val="15"/>
  </w:num>
  <w:num w:numId="23">
    <w:abstractNumId w:val="16"/>
  </w:num>
  <w:num w:numId="24">
    <w:abstractNumId w:val="16"/>
  </w:num>
  <w:num w:numId="25">
    <w:abstractNumId w:val="16"/>
  </w:num>
  <w:num w:numId="26">
    <w:abstractNumId w:val="16"/>
  </w:num>
  <w:num w:numId="27">
    <w:abstractNumId w:val="28"/>
  </w:num>
  <w:num w:numId="28">
    <w:abstractNumId w:val="16"/>
  </w:num>
  <w:num w:numId="29">
    <w:abstractNumId w:val="18"/>
  </w:num>
  <w:num w:numId="30">
    <w:abstractNumId w:val="27"/>
  </w:num>
  <w:num w:numId="31">
    <w:abstractNumId w:val="25"/>
  </w:num>
  <w:num w:numId="32">
    <w:abstractNumId w:val="22"/>
  </w:num>
  <w:num w:numId="33">
    <w:abstractNumId w:val="20"/>
  </w:num>
  <w:num w:numId="34">
    <w:abstractNumId w:val="33"/>
  </w:num>
  <w:num w:numId="35">
    <w:abstractNumId w:val="7"/>
  </w:num>
  <w:num w:numId="36">
    <w:abstractNumId w:val="14"/>
  </w:num>
  <w:num w:numId="37">
    <w:abstractNumId w:val="12"/>
  </w:num>
  <w:num w:numId="38">
    <w:abstractNumId w:val="4"/>
    <w:lvlOverride w:ilvl="0">
      <w:startOverride w:val="6"/>
    </w:lvlOverride>
    <w:lvlOverride w:ilvl="1">
      <w:startOverride w:val="2"/>
    </w:lvlOverride>
  </w:num>
  <w:num w:numId="39">
    <w:abstractNumId w:val="4"/>
    <w:lvlOverride w:ilvl="0">
      <w:startOverride w:val="6"/>
    </w:lvlOverride>
    <w:lvlOverride w:ilvl="1">
      <w:startOverride w:val="2"/>
    </w:lvlOverride>
  </w:num>
  <w:num w:numId="40">
    <w:abstractNumId w:val="4"/>
    <w:lvlOverride w:ilvl="0">
      <w:startOverride w:val="6"/>
    </w:lvlOverride>
    <w:lvlOverride w:ilvl="1">
      <w:startOverride w:val="1"/>
    </w:lvlOverride>
  </w:num>
  <w:num w:numId="41">
    <w:abstractNumId w:val="3"/>
  </w:num>
  <w:num w:numId="42">
    <w:abstractNumId w:val="2"/>
  </w:num>
  <w:num w:numId="43">
    <w:abstractNumId w:val="1"/>
  </w:num>
  <w:num w:numId="44">
    <w:abstractNumId w:val="0"/>
  </w:num>
  <w:num w:numId="45">
    <w:abstractNumId w:val="24"/>
  </w:num>
  <w:num w:numId="46">
    <w:abstractNumId w:val="19"/>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6"/>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characterSpacingControl w:val="doNotCompress"/>
  <w:hdrShapeDefaults>
    <o:shapedefaults v:ext="edit" spidmax="2051"/>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01F9"/>
    <w:rsid w:val="000117C8"/>
    <w:rsid w:val="00011DC2"/>
    <w:rsid w:val="00012255"/>
    <w:rsid w:val="000123AC"/>
    <w:rsid w:val="00015189"/>
    <w:rsid w:val="00016BC0"/>
    <w:rsid w:val="0001759C"/>
    <w:rsid w:val="00020698"/>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402"/>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DFF"/>
    <w:rsid w:val="000456FB"/>
    <w:rsid w:val="0004730D"/>
    <w:rsid w:val="00050EF7"/>
    <w:rsid w:val="0005288F"/>
    <w:rsid w:val="000530EA"/>
    <w:rsid w:val="000547F4"/>
    <w:rsid w:val="00054CFC"/>
    <w:rsid w:val="00054DC5"/>
    <w:rsid w:val="00056281"/>
    <w:rsid w:val="00057C49"/>
    <w:rsid w:val="0006111F"/>
    <w:rsid w:val="00061255"/>
    <w:rsid w:val="00061AB1"/>
    <w:rsid w:val="00062807"/>
    <w:rsid w:val="0006477E"/>
    <w:rsid w:val="00065CB9"/>
    <w:rsid w:val="000679AF"/>
    <w:rsid w:val="0007157C"/>
    <w:rsid w:val="000718ED"/>
    <w:rsid w:val="00071A30"/>
    <w:rsid w:val="00073B49"/>
    <w:rsid w:val="00073D49"/>
    <w:rsid w:val="000741D1"/>
    <w:rsid w:val="000754EC"/>
    <w:rsid w:val="000779F2"/>
    <w:rsid w:val="00080B31"/>
    <w:rsid w:val="0008148A"/>
    <w:rsid w:val="000821A6"/>
    <w:rsid w:val="00082F6C"/>
    <w:rsid w:val="000854F7"/>
    <w:rsid w:val="00086B17"/>
    <w:rsid w:val="00086B48"/>
    <w:rsid w:val="00086E87"/>
    <w:rsid w:val="00087AB7"/>
    <w:rsid w:val="00090779"/>
    <w:rsid w:val="00090B2F"/>
    <w:rsid w:val="00091A9A"/>
    <w:rsid w:val="00091F6F"/>
    <w:rsid w:val="000926C6"/>
    <w:rsid w:val="000928B0"/>
    <w:rsid w:val="000936AA"/>
    <w:rsid w:val="000939B3"/>
    <w:rsid w:val="00093A5B"/>
    <w:rsid w:val="0009484F"/>
    <w:rsid w:val="00094FFB"/>
    <w:rsid w:val="00096762"/>
    <w:rsid w:val="0009707C"/>
    <w:rsid w:val="00097CFE"/>
    <w:rsid w:val="000A2945"/>
    <w:rsid w:val="000A2D38"/>
    <w:rsid w:val="000A3255"/>
    <w:rsid w:val="000A36D3"/>
    <w:rsid w:val="000A3BC4"/>
    <w:rsid w:val="000A3F63"/>
    <w:rsid w:val="000A421D"/>
    <w:rsid w:val="000A4B3F"/>
    <w:rsid w:val="000A4C3F"/>
    <w:rsid w:val="000A6D48"/>
    <w:rsid w:val="000A7C19"/>
    <w:rsid w:val="000B075C"/>
    <w:rsid w:val="000B1526"/>
    <w:rsid w:val="000B1746"/>
    <w:rsid w:val="000B1F1A"/>
    <w:rsid w:val="000B54C0"/>
    <w:rsid w:val="000B57CF"/>
    <w:rsid w:val="000B5E45"/>
    <w:rsid w:val="000B6D57"/>
    <w:rsid w:val="000B733C"/>
    <w:rsid w:val="000C0A3F"/>
    <w:rsid w:val="000C0AC3"/>
    <w:rsid w:val="000C0FBB"/>
    <w:rsid w:val="000C1900"/>
    <w:rsid w:val="000C2F28"/>
    <w:rsid w:val="000C3555"/>
    <w:rsid w:val="000C396D"/>
    <w:rsid w:val="000C573C"/>
    <w:rsid w:val="000C6711"/>
    <w:rsid w:val="000C78FC"/>
    <w:rsid w:val="000D0F5F"/>
    <w:rsid w:val="000D121A"/>
    <w:rsid w:val="000D13EB"/>
    <w:rsid w:val="000D1A2A"/>
    <w:rsid w:val="000D274F"/>
    <w:rsid w:val="000D2B5B"/>
    <w:rsid w:val="000D3AD4"/>
    <w:rsid w:val="000D47FB"/>
    <w:rsid w:val="000D4BDB"/>
    <w:rsid w:val="000D6D8D"/>
    <w:rsid w:val="000D7FA1"/>
    <w:rsid w:val="000E0AD0"/>
    <w:rsid w:val="000E17A1"/>
    <w:rsid w:val="000E181E"/>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2A68"/>
    <w:rsid w:val="00113FAB"/>
    <w:rsid w:val="001142C0"/>
    <w:rsid w:val="001148C3"/>
    <w:rsid w:val="001159D9"/>
    <w:rsid w:val="00116624"/>
    <w:rsid w:val="00116794"/>
    <w:rsid w:val="001175A6"/>
    <w:rsid w:val="0011786B"/>
    <w:rsid w:val="001214BD"/>
    <w:rsid w:val="001215C4"/>
    <w:rsid w:val="00121B88"/>
    <w:rsid w:val="00122187"/>
    <w:rsid w:val="00123B6C"/>
    <w:rsid w:val="00123C85"/>
    <w:rsid w:val="00124C19"/>
    <w:rsid w:val="00124E1C"/>
    <w:rsid w:val="00125448"/>
    <w:rsid w:val="00125686"/>
    <w:rsid w:val="001257AA"/>
    <w:rsid w:val="001266D5"/>
    <w:rsid w:val="0012703E"/>
    <w:rsid w:val="00127B04"/>
    <w:rsid w:val="00130BAD"/>
    <w:rsid w:val="00131347"/>
    <w:rsid w:val="0013229E"/>
    <w:rsid w:val="0013278B"/>
    <w:rsid w:val="00132C9F"/>
    <w:rsid w:val="0013361D"/>
    <w:rsid w:val="00133BEB"/>
    <w:rsid w:val="001350A5"/>
    <w:rsid w:val="00135298"/>
    <w:rsid w:val="0013596A"/>
    <w:rsid w:val="00135B1C"/>
    <w:rsid w:val="0013716B"/>
    <w:rsid w:val="001400D3"/>
    <w:rsid w:val="00140D03"/>
    <w:rsid w:val="00142DA3"/>
    <w:rsid w:val="00143037"/>
    <w:rsid w:val="001431C0"/>
    <w:rsid w:val="00144E47"/>
    <w:rsid w:val="0014662B"/>
    <w:rsid w:val="00146DCE"/>
    <w:rsid w:val="0015030D"/>
    <w:rsid w:val="00150E75"/>
    <w:rsid w:val="00151580"/>
    <w:rsid w:val="00151695"/>
    <w:rsid w:val="00151C99"/>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1433"/>
    <w:rsid w:val="00181B79"/>
    <w:rsid w:val="001823BC"/>
    <w:rsid w:val="00183818"/>
    <w:rsid w:val="00185391"/>
    <w:rsid w:val="001865A6"/>
    <w:rsid w:val="00191BB3"/>
    <w:rsid w:val="001926C5"/>
    <w:rsid w:val="0019292C"/>
    <w:rsid w:val="0019382B"/>
    <w:rsid w:val="00193CE9"/>
    <w:rsid w:val="001942F5"/>
    <w:rsid w:val="00194561"/>
    <w:rsid w:val="001949A6"/>
    <w:rsid w:val="00194AF1"/>
    <w:rsid w:val="00194F59"/>
    <w:rsid w:val="0019551C"/>
    <w:rsid w:val="00195A76"/>
    <w:rsid w:val="00197761"/>
    <w:rsid w:val="001A0C1E"/>
    <w:rsid w:val="001A0EBB"/>
    <w:rsid w:val="001A20CD"/>
    <w:rsid w:val="001A2289"/>
    <w:rsid w:val="001A2323"/>
    <w:rsid w:val="001A2340"/>
    <w:rsid w:val="001A2956"/>
    <w:rsid w:val="001A2A0C"/>
    <w:rsid w:val="001A3484"/>
    <w:rsid w:val="001A4BE6"/>
    <w:rsid w:val="001A4E86"/>
    <w:rsid w:val="001A5CC0"/>
    <w:rsid w:val="001A669A"/>
    <w:rsid w:val="001A66C4"/>
    <w:rsid w:val="001B018C"/>
    <w:rsid w:val="001B1224"/>
    <w:rsid w:val="001B1894"/>
    <w:rsid w:val="001B308E"/>
    <w:rsid w:val="001B5E0B"/>
    <w:rsid w:val="001B6113"/>
    <w:rsid w:val="001B613C"/>
    <w:rsid w:val="001C0F6E"/>
    <w:rsid w:val="001C25D2"/>
    <w:rsid w:val="001C2AD0"/>
    <w:rsid w:val="001C2E92"/>
    <w:rsid w:val="001C4353"/>
    <w:rsid w:val="001C4D26"/>
    <w:rsid w:val="001C6D91"/>
    <w:rsid w:val="001C736A"/>
    <w:rsid w:val="001C7FDD"/>
    <w:rsid w:val="001D01E1"/>
    <w:rsid w:val="001D1309"/>
    <w:rsid w:val="001D26D4"/>
    <w:rsid w:val="001D3892"/>
    <w:rsid w:val="001D3B89"/>
    <w:rsid w:val="001D54B7"/>
    <w:rsid w:val="001D6B62"/>
    <w:rsid w:val="001D6F4B"/>
    <w:rsid w:val="001E0377"/>
    <w:rsid w:val="001E0A1D"/>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E27"/>
    <w:rsid w:val="00224BA7"/>
    <w:rsid w:val="00225D06"/>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C17"/>
    <w:rsid w:val="00266E27"/>
    <w:rsid w:val="00267F11"/>
    <w:rsid w:val="002700A8"/>
    <w:rsid w:val="00274576"/>
    <w:rsid w:val="0027527B"/>
    <w:rsid w:val="00275523"/>
    <w:rsid w:val="00275A9C"/>
    <w:rsid w:val="00276459"/>
    <w:rsid w:val="00276C20"/>
    <w:rsid w:val="00277AC5"/>
    <w:rsid w:val="00280318"/>
    <w:rsid w:val="0028146B"/>
    <w:rsid w:val="002828EC"/>
    <w:rsid w:val="00283782"/>
    <w:rsid w:val="002851F0"/>
    <w:rsid w:val="00286FC5"/>
    <w:rsid w:val="0028756B"/>
    <w:rsid w:val="00291721"/>
    <w:rsid w:val="002935CD"/>
    <w:rsid w:val="00294C7B"/>
    <w:rsid w:val="00294CBF"/>
    <w:rsid w:val="0029529A"/>
    <w:rsid w:val="00295A2C"/>
    <w:rsid w:val="00295D03"/>
    <w:rsid w:val="00296C10"/>
    <w:rsid w:val="00296D1F"/>
    <w:rsid w:val="0029733C"/>
    <w:rsid w:val="00297535"/>
    <w:rsid w:val="002A1DEE"/>
    <w:rsid w:val="002A1E87"/>
    <w:rsid w:val="002A2423"/>
    <w:rsid w:val="002A3E84"/>
    <w:rsid w:val="002A76CE"/>
    <w:rsid w:val="002A7F4C"/>
    <w:rsid w:val="002B142E"/>
    <w:rsid w:val="002B1533"/>
    <w:rsid w:val="002B2971"/>
    <w:rsid w:val="002B42B4"/>
    <w:rsid w:val="002B4AA0"/>
    <w:rsid w:val="002B6A8B"/>
    <w:rsid w:val="002B717B"/>
    <w:rsid w:val="002B728D"/>
    <w:rsid w:val="002C064A"/>
    <w:rsid w:val="002C426A"/>
    <w:rsid w:val="002C51C1"/>
    <w:rsid w:val="002C58BE"/>
    <w:rsid w:val="002C5D9A"/>
    <w:rsid w:val="002C7645"/>
    <w:rsid w:val="002C7B35"/>
    <w:rsid w:val="002D1366"/>
    <w:rsid w:val="002D1655"/>
    <w:rsid w:val="002D1E3D"/>
    <w:rsid w:val="002D3601"/>
    <w:rsid w:val="002D3D49"/>
    <w:rsid w:val="002D4233"/>
    <w:rsid w:val="002D455A"/>
    <w:rsid w:val="002D61F6"/>
    <w:rsid w:val="002D62A8"/>
    <w:rsid w:val="002D7437"/>
    <w:rsid w:val="002D75C4"/>
    <w:rsid w:val="002E01AF"/>
    <w:rsid w:val="002E2195"/>
    <w:rsid w:val="002E3261"/>
    <w:rsid w:val="002E36AA"/>
    <w:rsid w:val="002E3826"/>
    <w:rsid w:val="002E5084"/>
    <w:rsid w:val="002E6CD0"/>
    <w:rsid w:val="002E6EE2"/>
    <w:rsid w:val="002E7978"/>
    <w:rsid w:val="002F1452"/>
    <w:rsid w:val="002F27BB"/>
    <w:rsid w:val="002F33D4"/>
    <w:rsid w:val="002F3525"/>
    <w:rsid w:val="002F4579"/>
    <w:rsid w:val="002F7461"/>
    <w:rsid w:val="00300D28"/>
    <w:rsid w:val="00301C1C"/>
    <w:rsid w:val="00302D20"/>
    <w:rsid w:val="0030384B"/>
    <w:rsid w:val="0030496A"/>
    <w:rsid w:val="003057E1"/>
    <w:rsid w:val="00306A7B"/>
    <w:rsid w:val="00306AE0"/>
    <w:rsid w:val="00307785"/>
    <w:rsid w:val="00311C66"/>
    <w:rsid w:val="0031213B"/>
    <w:rsid w:val="00312DDE"/>
    <w:rsid w:val="003146E8"/>
    <w:rsid w:val="00314CD0"/>
    <w:rsid w:val="00314F70"/>
    <w:rsid w:val="00316D12"/>
    <w:rsid w:val="003177E7"/>
    <w:rsid w:val="0031782F"/>
    <w:rsid w:val="00321723"/>
    <w:rsid w:val="00321CB8"/>
    <w:rsid w:val="003224B0"/>
    <w:rsid w:val="0032291C"/>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6A9B"/>
    <w:rsid w:val="0034796F"/>
    <w:rsid w:val="003511EF"/>
    <w:rsid w:val="003524DC"/>
    <w:rsid w:val="003528E2"/>
    <w:rsid w:val="00354C2B"/>
    <w:rsid w:val="00355097"/>
    <w:rsid w:val="00355A8D"/>
    <w:rsid w:val="0035665B"/>
    <w:rsid w:val="003567C4"/>
    <w:rsid w:val="003604AA"/>
    <w:rsid w:val="0036235E"/>
    <w:rsid w:val="00362973"/>
    <w:rsid w:val="00362AF7"/>
    <w:rsid w:val="00362F2E"/>
    <w:rsid w:val="0036326C"/>
    <w:rsid w:val="00363656"/>
    <w:rsid w:val="00363EF3"/>
    <w:rsid w:val="00364E31"/>
    <w:rsid w:val="00366793"/>
    <w:rsid w:val="0036687C"/>
    <w:rsid w:val="00371856"/>
    <w:rsid w:val="0037361F"/>
    <w:rsid w:val="00374911"/>
    <w:rsid w:val="00374FB8"/>
    <w:rsid w:val="00375A96"/>
    <w:rsid w:val="003762B2"/>
    <w:rsid w:val="00376DEB"/>
    <w:rsid w:val="0037742B"/>
    <w:rsid w:val="00381036"/>
    <w:rsid w:val="003815BC"/>
    <w:rsid w:val="00382555"/>
    <w:rsid w:val="003842EE"/>
    <w:rsid w:val="00384CDB"/>
    <w:rsid w:val="00386390"/>
    <w:rsid w:val="00386D04"/>
    <w:rsid w:val="0038767D"/>
    <w:rsid w:val="003902E7"/>
    <w:rsid w:val="003912EF"/>
    <w:rsid w:val="00391307"/>
    <w:rsid w:val="00391AE4"/>
    <w:rsid w:val="00391DB0"/>
    <w:rsid w:val="00391FAC"/>
    <w:rsid w:val="003920E1"/>
    <w:rsid w:val="0039283D"/>
    <w:rsid w:val="003939B8"/>
    <w:rsid w:val="00394D87"/>
    <w:rsid w:val="00395AB0"/>
    <w:rsid w:val="003970A7"/>
    <w:rsid w:val="003976BE"/>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653"/>
    <w:rsid w:val="003C483F"/>
    <w:rsid w:val="003C5131"/>
    <w:rsid w:val="003C5C27"/>
    <w:rsid w:val="003C6483"/>
    <w:rsid w:val="003C64E1"/>
    <w:rsid w:val="003C6533"/>
    <w:rsid w:val="003C65DC"/>
    <w:rsid w:val="003C7C22"/>
    <w:rsid w:val="003C7E3C"/>
    <w:rsid w:val="003D004D"/>
    <w:rsid w:val="003D09A0"/>
    <w:rsid w:val="003D0C9B"/>
    <w:rsid w:val="003D0CA1"/>
    <w:rsid w:val="003D15F1"/>
    <w:rsid w:val="003D3515"/>
    <w:rsid w:val="003D37B5"/>
    <w:rsid w:val="003D4167"/>
    <w:rsid w:val="003D474A"/>
    <w:rsid w:val="003D620B"/>
    <w:rsid w:val="003D628E"/>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451D"/>
    <w:rsid w:val="003F64AE"/>
    <w:rsid w:val="003F65D2"/>
    <w:rsid w:val="003F7AD7"/>
    <w:rsid w:val="00400ECA"/>
    <w:rsid w:val="00401096"/>
    <w:rsid w:val="004017D6"/>
    <w:rsid w:val="00401829"/>
    <w:rsid w:val="00402E03"/>
    <w:rsid w:val="004045FA"/>
    <w:rsid w:val="00405B01"/>
    <w:rsid w:val="00405C43"/>
    <w:rsid w:val="004071CD"/>
    <w:rsid w:val="00407ADB"/>
    <w:rsid w:val="00407B7A"/>
    <w:rsid w:val="00412584"/>
    <w:rsid w:val="00413265"/>
    <w:rsid w:val="00413ED9"/>
    <w:rsid w:val="004146C7"/>
    <w:rsid w:val="0041482F"/>
    <w:rsid w:val="00415A46"/>
    <w:rsid w:val="00415E06"/>
    <w:rsid w:val="00415FA9"/>
    <w:rsid w:val="004163B5"/>
    <w:rsid w:val="00416EA1"/>
    <w:rsid w:val="004175BF"/>
    <w:rsid w:val="00423154"/>
    <w:rsid w:val="00424290"/>
    <w:rsid w:val="004244D7"/>
    <w:rsid w:val="00425059"/>
    <w:rsid w:val="00425855"/>
    <w:rsid w:val="00425A1E"/>
    <w:rsid w:val="00425AAD"/>
    <w:rsid w:val="00427180"/>
    <w:rsid w:val="00427283"/>
    <w:rsid w:val="00430911"/>
    <w:rsid w:val="004309AC"/>
    <w:rsid w:val="00432248"/>
    <w:rsid w:val="0043264F"/>
    <w:rsid w:val="00432F31"/>
    <w:rsid w:val="004353DC"/>
    <w:rsid w:val="0043628C"/>
    <w:rsid w:val="0043642D"/>
    <w:rsid w:val="004367A4"/>
    <w:rsid w:val="00436950"/>
    <w:rsid w:val="00437DA6"/>
    <w:rsid w:val="0044034C"/>
    <w:rsid w:val="004411A0"/>
    <w:rsid w:val="0044164B"/>
    <w:rsid w:val="0044386F"/>
    <w:rsid w:val="00443AF2"/>
    <w:rsid w:val="004447C5"/>
    <w:rsid w:val="00444858"/>
    <w:rsid w:val="00444B89"/>
    <w:rsid w:val="004452E2"/>
    <w:rsid w:val="0044595D"/>
    <w:rsid w:val="004462AC"/>
    <w:rsid w:val="00447587"/>
    <w:rsid w:val="00447F18"/>
    <w:rsid w:val="00451011"/>
    <w:rsid w:val="00452DAA"/>
    <w:rsid w:val="004534B5"/>
    <w:rsid w:val="00453B58"/>
    <w:rsid w:val="00453B70"/>
    <w:rsid w:val="00454A32"/>
    <w:rsid w:val="00455572"/>
    <w:rsid w:val="00457A48"/>
    <w:rsid w:val="00460877"/>
    <w:rsid w:val="00460D64"/>
    <w:rsid w:val="00460F1A"/>
    <w:rsid w:val="00462055"/>
    <w:rsid w:val="00462209"/>
    <w:rsid w:val="004625E6"/>
    <w:rsid w:val="004631C4"/>
    <w:rsid w:val="00463395"/>
    <w:rsid w:val="0046442E"/>
    <w:rsid w:val="00464B28"/>
    <w:rsid w:val="00467E0A"/>
    <w:rsid w:val="004705AF"/>
    <w:rsid w:val="00471908"/>
    <w:rsid w:val="00475651"/>
    <w:rsid w:val="00480611"/>
    <w:rsid w:val="004808DE"/>
    <w:rsid w:val="00481BB6"/>
    <w:rsid w:val="0048318F"/>
    <w:rsid w:val="004838BA"/>
    <w:rsid w:val="00483A2C"/>
    <w:rsid w:val="0048404C"/>
    <w:rsid w:val="00486927"/>
    <w:rsid w:val="00490D72"/>
    <w:rsid w:val="00492632"/>
    <w:rsid w:val="004937F7"/>
    <w:rsid w:val="00496ABE"/>
    <w:rsid w:val="00497B2C"/>
    <w:rsid w:val="004A01D3"/>
    <w:rsid w:val="004A066E"/>
    <w:rsid w:val="004A0812"/>
    <w:rsid w:val="004A0ECB"/>
    <w:rsid w:val="004A2030"/>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7FF"/>
    <w:rsid w:val="004E2CA3"/>
    <w:rsid w:val="004E386B"/>
    <w:rsid w:val="004E58A9"/>
    <w:rsid w:val="004E5F38"/>
    <w:rsid w:val="004E61FA"/>
    <w:rsid w:val="004E6686"/>
    <w:rsid w:val="004E68AD"/>
    <w:rsid w:val="004E7EF1"/>
    <w:rsid w:val="004F073E"/>
    <w:rsid w:val="004F0946"/>
    <w:rsid w:val="004F1470"/>
    <w:rsid w:val="004F177C"/>
    <w:rsid w:val="004F30B8"/>
    <w:rsid w:val="004F4E88"/>
    <w:rsid w:val="004F52C1"/>
    <w:rsid w:val="004F5331"/>
    <w:rsid w:val="004F75BE"/>
    <w:rsid w:val="004F78B7"/>
    <w:rsid w:val="004F7F5D"/>
    <w:rsid w:val="00500928"/>
    <w:rsid w:val="0050163C"/>
    <w:rsid w:val="00501D1F"/>
    <w:rsid w:val="00502576"/>
    <w:rsid w:val="00502CCA"/>
    <w:rsid w:val="00502FE4"/>
    <w:rsid w:val="00505382"/>
    <w:rsid w:val="00507E99"/>
    <w:rsid w:val="00510848"/>
    <w:rsid w:val="00511341"/>
    <w:rsid w:val="00511641"/>
    <w:rsid w:val="0051165C"/>
    <w:rsid w:val="0051174B"/>
    <w:rsid w:val="0051240B"/>
    <w:rsid w:val="00512D66"/>
    <w:rsid w:val="00515D4D"/>
    <w:rsid w:val="00516621"/>
    <w:rsid w:val="00516DEB"/>
    <w:rsid w:val="00520500"/>
    <w:rsid w:val="00520BD9"/>
    <w:rsid w:val="0052136C"/>
    <w:rsid w:val="00522D6A"/>
    <w:rsid w:val="00523A52"/>
    <w:rsid w:val="00523A71"/>
    <w:rsid w:val="00525E97"/>
    <w:rsid w:val="00525F95"/>
    <w:rsid w:val="0052629C"/>
    <w:rsid w:val="005262A0"/>
    <w:rsid w:val="00526973"/>
    <w:rsid w:val="00527BF5"/>
    <w:rsid w:val="00530CA5"/>
    <w:rsid w:val="0053200B"/>
    <w:rsid w:val="00534A05"/>
    <w:rsid w:val="005350F3"/>
    <w:rsid w:val="00535101"/>
    <w:rsid w:val="00536186"/>
    <w:rsid w:val="005365A5"/>
    <w:rsid w:val="00540B76"/>
    <w:rsid w:val="00541169"/>
    <w:rsid w:val="005412C9"/>
    <w:rsid w:val="00543D03"/>
    <w:rsid w:val="00545B66"/>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1F2"/>
    <w:rsid w:val="00562472"/>
    <w:rsid w:val="00562968"/>
    <w:rsid w:val="005641EF"/>
    <w:rsid w:val="00564320"/>
    <w:rsid w:val="00566603"/>
    <w:rsid w:val="00567F7D"/>
    <w:rsid w:val="00570C63"/>
    <w:rsid w:val="00571262"/>
    <w:rsid w:val="00571287"/>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2FE8"/>
    <w:rsid w:val="00593695"/>
    <w:rsid w:val="00596109"/>
    <w:rsid w:val="00596481"/>
    <w:rsid w:val="00596898"/>
    <w:rsid w:val="00597544"/>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75B"/>
    <w:rsid w:val="005D1E51"/>
    <w:rsid w:val="005D1ED6"/>
    <w:rsid w:val="005D22CA"/>
    <w:rsid w:val="005D265F"/>
    <w:rsid w:val="005D3F13"/>
    <w:rsid w:val="005D62B8"/>
    <w:rsid w:val="005D736C"/>
    <w:rsid w:val="005D78EF"/>
    <w:rsid w:val="005E0298"/>
    <w:rsid w:val="005E2D3A"/>
    <w:rsid w:val="005F2B39"/>
    <w:rsid w:val="005F58BB"/>
    <w:rsid w:val="005F6516"/>
    <w:rsid w:val="005F669D"/>
    <w:rsid w:val="00601376"/>
    <w:rsid w:val="006020CD"/>
    <w:rsid w:val="00602667"/>
    <w:rsid w:val="0060271A"/>
    <w:rsid w:val="006032EA"/>
    <w:rsid w:val="00606448"/>
    <w:rsid w:val="00607C14"/>
    <w:rsid w:val="00611BCB"/>
    <w:rsid w:val="006126EE"/>
    <w:rsid w:val="00612998"/>
    <w:rsid w:val="00612A94"/>
    <w:rsid w:val="006151EE"/>
    <w:rsid w:val="006159AE"/>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5C72"/>
    <w:rsid w:val="00637A93"/>
    <w:rsid w:val="00640550"/>
    <w:rsid w:val="0064121B"/>
    <w:rsid w:val="00641B18"/>
    <w:rsid w:val="00641D41"/>
    <w:rsid w:val="00641D82"/>
    <w:rsid w:val="00642341"/>
    <w:rsid w:val="00644FCA"/>
    <w:rsid w:val="006453C9"/>
    <w:rsid w:val="006460F7"/>
    <w:rsid w:val="00646DD9"/>
    <w:rsid w:val="00646F21"/>
    <w:rsid w:val="00647399"/>
    <w:rsid w:val="006473D4"/>
    <w:rsid w:val="00651509"/>
    <w:rsid w:val="00652447"/>
    <w:rsid w:val="006525AF"/>
    <w:rsid w:val="00652F73"/>
    <w:rsid w:val="00653A7D"/>
    <w:rsid w:val="00654779"/>
    <w:rsid w:val="006549F2"/>
    <w:rsid w:val="00654E83"/>
    <w:rsid w:val="00655042"/>
    <w:rsid w:val="0065554B"/>
    <w:rsid w:val="006563B6"/>
    <w:rsid w:val="00656A8E"/>
    <w:rsid w:val="0066048B"/>
    <w:rsid w:val="00660D1A"/>
    <w:rsid w:val="00661092"/>
    <w:rsid w:val="00661269"/>
    <w:rsid w:val="0066193D"/>
    <w:rsid w:val="00663C3D"/>
    <w:rsid w:val="00667BDF"/>
    <w:rsid w:val="0067077D"/>
    <w:rsid w:val="00670D4A"/>
    <w:rsid w:val="00670E03"/>
    <w:rsid w:val="00672E02"/>
    <w:rsid w:val="00672EC4"/>
    <w:rsid w:val="00676C01"/>
    <w:rsid w:val="006775A0"/>
    <w:rsid w:val="00677A6F"/>
    <w:rsid w:val="00680CAF"/>
    <w:rsid w:val="00680FA7"/>
    <w:rsid w:val="006819C3"/>
    <w:rsid w:val="00682200"/>
    <w:rsid w:val="0068230C"/>
    <w:rsid w:val="006828B3"/>
    <w:rsid w:val="00682B71"/>
    <w:rsid w:val="006831B8"/>
    <w:rsid w:val="0068408C"/>
    <w:rsid w:val="00684D4B"/>
    <w:rsid w:val="0068605E"/>
    <w:rsid w:val="0068641E"/>
    <w:rsid w:val="00691328"/>
    <w:rsid w:val="00691669"/>
    <w:rsid w:val="00692DD2"/>
    <w:rsid w:val="00692E3F"/>
    <w:rsid w:val="00692F68"/>
    <w:rsid w:val="00693E2B"/>
    <w:rsid w:val="00694222"/>
    <w:rsid w:val="006961B5"/>
    <w:rsid w:val="006968C6"/>
    <w:rsid w:val="00696908"/>
    <w:rsid w:val="00697726"/>
    <w:rsid w:val="006A0866"/>
    <w:rsid w:val="006A2668"/>
    <w:rsid w:val="006A3247"/>
    <w:rsid w:val="006A54EF"/>
    <w:rsid w:val="006A5854"/>
    <w:rsid w:val="006A58BD"/>
    <w:rsid w:val="006A68EE"/>
    <w:rsid w:val="006B0357"/>
    <w:rsid w:val="006B042B"/>
    <w:rsid w:val="006B105D"/>
    <w:rsid w:val="006B1B5D"/>
    <w:rsid w:val="006B5DCB"/>
    <w:rsid w:val="006B622C"/>
    <w:rsid w:val="006B64A5"/>
    <w:rsid w:val="006B6AD6"/>
    <w:rsid w:val="006B6F08"/>
    <w:rsid w:val="006B7ADE"/>
    <w:rsid w:val="006C010F"/>
    <w:rsid w:val="006C0440"/>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D7A3D"/>
    <w:rsid w:val="006E007C"/>
    <w:rsid w:val="006E01FE"/>
    <w:rsid w:val="006E0800"/>
    <w:rsid w:val="006E10B4"/>
    <w:rsid w:val="006E12A1"/>
    <w:rsid w:val="006E1803"/>
    <w:rsid w:val="006E23D2"/>
    <w:rsid w:val="006F293C"/>
    <w:rsid w:val="006F364F"/>
    <w:rsid w:val="006F4024"/>
    <w:rsid w:val="006F4D46"/>
    <w:rsid w:val="006F5271"/>
    <w:rsid w:val="006F6455"/>
    <w:rsid w:val="006F6DEF"/>
    <w:rsid w:val="006F7FC3"/>
    <w:rsid w:val="00700148"/>
    <w:rsid w:val="00703EC0"/>
    <w:rsid w:val="00706CA0"/>
    <w:rsid w:val="00706DA6"/>
    <w:rsid w:val="00706F20"/>
    <w:rsid w:val="0070769D"/>
    <w:rsid w:val="00707D75"/>
    <w:rsid w:val="0071203F"/>
    <w:rsid w:val="007154B8"/>
    <w:rsid w:val="0071554A"/>
    <w:rsid w:val="00716D86"/>
    <w:rsid w:val="0071717F"/>
    <w:rsid w:val="007247C0"/>
    <w:rsid w:val="00725761"/>
    <w:rsid w:val="00725B51"/>
    <w:rsid w:val="0073186C"/>
    <w:rsid w:val="007325FC"/>
    <w:rsid w:val="0073367E"/>
    <w:rsid w:val="00734079"/>
    <w:rsid w:val="007347AC"/>
    <w:rsid w:val="00734938"/>
    <w:rsid w:val="00735CD2"/>
    <w:rsid w:val="00736952"/>
    <w:rsid w:val="007403F0"/>
    <w:rsid w:val="00741A72"/>
    <w:rsid w:val="0074229F"/>
    <w:rsid w:val="00742385"/>
    <w:rsid w:val="007427CD"/>
    <w:rsid w:val="00742C1E"/>
    <w:rsid w:val="00744445"/>
    <w:rsid w:val="00747051"/>
    <w:rsid w:val="007473C8"/>
    <w:rsid w:val="00747F48"/>
    <w:rsid w:val="00750401"/>
    <w:rsid w:val="00750458"/>
    <w:rsid w:val="00750CE4"/>
    <w:rsid w:val="00751008"/>
    <w:rsid w:val="00754034"/>
    <w:rsid w:val="007540DA"/>
    <w:rsid w:val="00754ECE"/>
    <w:rsid w:val="007554E1"/>
    <w:rsid w:val="007562FE"/>
    <w:rsid w:val="007575F5"/>
    <w:rsid w:val="00757A13"/>
    <w:rsid w:val="00761908"/>
    <w:rsid w:val="00761C7C"/>
    <w:rsid w:val="007629E9"/>
    <w:rsid w:val="00762B45"/>
    <w:rsid w:val="00765386"/>
    <w:rsid w:val="00766F30"/>
    <w:rsid w:val="00767151"/>
    <w:rsid w:val="00767749"/>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0D4F"/>
    <w:rsid w:val="0079127A"/>
    <w:rsid w:val="007916BB"/>
    <w:rsid w:val="00791C15"/>
    <w:rsid w:val="00792974"/>
    <w:rsid w:val="00792DFA"/>
    <w:rsid w:val="007931EB"/>
    <w:rsid w:val="00793D6A"/>
    <w:rsid w:val="00794424"/>
    <w:rsid w:val="0079554C"/>
    <w:rsid w:val="00796D04"/>
    <w:rsid w:val="00797664"/>
    <w:rsid w:val="007A0A46"/>
    <w:rsid w:val="007A0FDE"/>
    <w:rsid w:val="007A1783"/>
    <w:rsid w:val="007A242E"/>
    <w:rsid w:val="007A42D1"/>
    <w:rsid w:val="007A62F9"/>
    <w:rsid w:val="007A74A2"/>
    <w:rsid w:val="007B0409"/>
    <w:rsid w:val="007B1B51"/>
    <w:rsid w:val="007B3789"/>
    <w:rsid w:val="007B39F9"/>
    <w:rsid w:val="007B4DED"/>
    <w:rsid w:val="007B5366"/>
    <w:rsid w:val="007B5564"/>
    <w:rsid w:val="007B72E1"/>
    <w:rsid w:val="007B78FB"/>
    <w:rsid w:val="007C05E8"/>
    <w:rsid w:val="007C0B2D"/>
    <w:rsid w:val="007C21DB"/>
    <w:rsid w:val="007C2BD1"/>
    <w:rsid w:val="007C3287"/>
    <w:rsid w:val="007C5B7C"/>
    <w:rsid w:val="007C5E96"/>
    <w:rsid w:val="007C6095"/>
    <w:rsid w:val="007C7F3A"/>
    <w:rsid w:val="007D306B"/>
    <w:rsid w:val="007D4CE6"/>
    <w:rsid w:val="007D58DC"/>
    <w:rsid w:val="007D71FD"/>
    <w:rsid w:val="007E005D"/>
    <w:rsid w:val="007E031D"/>
    <w:rsid w:val="007E0AB0"/>
    <w:rsid w:val="007E19C8"/>
    <w:rsid w:val="007E1B8C"/>
    <w:rsid w:val="007E204A"/>
    <w:rsid w:val="007E295D"/>
    <w:rsid w:val="007E4270"/>
    <w:rsid w:val="007E4562"/>
    <w:rsid w:val="007E4841"/>
    <w:rsid w:val="007E4A6A"/>
    <w:rsid w:val="007E61F3"/>
    <w:rsid w:val="007E6455"/>
    <w:rsid w:val="007E6595"/>
    <w:rsid w:val="007F17B4"/>
    <w:rsid w:val="007F321F"/>
    <w:rsid w:val="007F34CE"/>
    <w:rsid w:val="007F4C34"/>
    <w:rsid w:val="007F52A5"/>
    <w:rsid w:val="007F59AC"/>
    <w:rsid w:val="007F59D0"/>
    <w:rsid w:val="007F66B4"/>
    <w:rsid w:val="007F7488"/>
    <w:rsid w:val="00800272"/>
    <w:rsid w:val="00800A1B"/>
    <w:rsid w:val="00801169"/>
    <w:rsid w:val="00801211"/>
    <w:rsid w:val="008022FA"/>
    <w:rsid w:val="008039C4"/>
    <w:rsid w:val="00803A38"/>
    <w:rsid w:val="00804B93"/>
    <w:rsid w:val="0080523D"/>
    <w:rsid w:val="00805952"/>
    <w:rsid w:val="00805AE1"/>
    <w:rsid w:val="00807FDC"/>
    <w:rsid w:val="00810544"/>
    <w:rsid w:val="00811750"/>
    <w:rsid w:val="0081206C"/>
    <w:rsid w:val="00813ABD"/>
    <w:rsid w:val="00815087"/>
    <w:rsid w:val="00820E40"/>
    <w:rsid w:val="0082141F"/>
    <w:rsid w:val="00821A3F"/>
    <w:rsid w:val="00823251"/>
    <w:rsid w:val="00823970"/>
    <w:rsid w:val="00824C52"/>
    <w:rsid w:val="008251B8"/>
    <w:rsid w:val="00825B2D"/>
    <w:rsid w:val="00830306"/>
    <w:rsid w:val="0083052F"/>
    <w:rsid w:val="00832233"/>
    <w:rsid w:val="00834744"/>
    <w:rsid w:val="008356F6"/>
    <w:rsid w:val="00837474"/>
    <w:rsid w:val="0083792A"/>
    <w:rsid w:val="00840EAA"/>
    <w:rsid w:val="00841720"/>
    <w:rsid w:val="00841DFA"/>
    <w:rsid w:val="00842390"/>
    <w:rsid w:val="008430A0"/>
    <w:rsid w:val="008434F3"/>
    <w:rsid w:val="00843B6C"/>
    <w:rsid w:val="0084428D"/>
    <w:rsid w:val="008457F0"/>
    <w:rsid w:val="0084618E"/>
    <w:rsid w:val="0084717F"/>
    <w:rsid w:val="00850A19"/>
    <w:rsid w:val="00850B8B"/>
    <w:rsid w:val="0085200D"/>
    <w:rsid w:val="008522BB"/>
    <w:rsid w:val="008523D2"/>
    <w:rsid w:val="00852D6D"/>
    <w:rsid w:val="00853243"/>
    <w:rsid w:val="00853488"/>
    <w:rsid w:val="0085429D"/>
    <w:rsid w:val="00854310"/>
    <w:rsid w:val="008544E4"/>
    <w:rsid w:val="00854B41"/>
    <w:rsid w:val="00854C0A"/>
    <w:rsid w:val="00854C20"/>
    <w:rsid w:val="008555CE"/>
    <w:rsid w:val="00860EA3"/>
    <w:rsid w:val="008616BB"/>
    <w:rsid w:val="00861EA5"/>
    <w:rsid w:val="00862DBE"/>
    <w:rsid w:val="00862FB5"/>
    <w:rsid w:val="0086371B"/>
    <w:rsid w:val="00863901"/>
    <w:rsid w:val="00864FC2"/>
    <w:rsid w:val="008651BA"/>
    <w:rsid w:val="008653B6"/>
    <w:rsid w:val="00865B11"/>
    <w:rsid w:val="00865D7F"/>
    <w:rsid w:val="00870990"/>
    <w:rsid w:val="00872505"/>
    <w:rsid w:val="00872896"/>
    <w:rsid w:val="0087421F"/>
    <w:rsid w:val="008759FB"/>
    <w:rsid w:val="00880C56"/>
    <w:rsid w:val="00881118"/>
    <w:rsid w:val="008815F5"/>
    <w:rsid w:val="00881B57"/>
    <w:rsid w:val="00881FE7"/>
    <w:rsid w:val="008827FD"/>
    <w:rsid w:val="00883A64"/>
    <w:rsid w:val="00884BFF"/>
    <w:rsid w:val="008856BD"/>
    <w:rsid w:val="0088663F"/>
    <w:rsid w:val="0088713F"/>
    <w:rsid w:val="008879F1"/>
    <w:rsid w:val="00891CA6"/>
    <w:rsid w:val="00892C1A"/>
    <w:rsid w:val="0089323D"/>
    <w:rsid w:val="00895149"/>
    <w:rsid w:val="0089625B"/>
    <w:rsid w:val="008967EB"/>
    <w:rsid w:val="00896A11"/>
    <w:rsid w:val="00897481"/>
    <w:rsid w:val="008A198C"/>
    <w:rsid w:val="008A2446"/>
    <w:rsid w:val="008A33BC"/>
    <w:rsid w:val="008A3CA0"/>
    <w:rsid w:val="008A4584"/>
    <w:rsid w:val="008A4792"/>
    <w:rsid w:val="008A4931"/>
    <w:rsid w:val="008A54BA"/>
    <w:rsid w:val="008A5E86"/>
    <w:rsid w:val="008A72D5"/>
    <w:rsid w:val="008A75C3"/>
    <w:rsid w:val="008B1354"/>
    <w:rsid w:val="008B1C17"/>
    <w:rsid w:val="008B4533"/>
    <w:rsid w:val="008B4821"/>
    <w:rsid w:val="008B4C53"/>
    <w:rsid w:val="008B51B5"/>
    <w:rsid w:val="008B5669"/>
    <w:rsid w:val="008B63FF"/>
    <w:rsid w:val="008B6BBD"/>
    <w:rsid w:val="008B77E0"/>
    <w:rsid w:val="008C3A3C"/>
    <w:rsid w:val="008C4FE8"/>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69F"/>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4028"/>
    <w:rsid w:val="00904746"/>
    <w:rsid w:val="009054F0"/>
    <w:rsid w:val="0090571C"/>
    <w:rsid w:val="00910536"/>
    <w:rsid w:val="00910A98"/>
    <w:rsid w:val="00912761"/>
    <w:rsid w:val="00912F19"/>
    <w:rsid w:val="0091383F"/>
    <w:rsid w:val="009139CC"/>
    <w:rsid w:val="00913D26"/>
    <w:rsid w:val="00913F00"/>
    <w:rsid w:val="00913FEB"/>
    <w:rsid w:val="00914080"/>
    <w:rsid w:val="00915286"/>
    <w:rsid w:val="00915355"/>
    <w:rsid w:val="00916212"/>
    <w:rsid w:val="00916CC0"/>
    <w:rsid w:val="0091702F"/>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373"/>
    <w:rsid w:val="00945CAB"/>
    <w:rsid w:val="0094680F"/>
    <w:rsid w:val="00947891"/>
    <w:rsid w:val="00947E9D"/>
    <w:rsid w:val="009521BC"/>
    <w:rsid w:val="00953C54"/>
    <w:rsid w:val="009557E6"/>
    <w:rsid w:val="0095588B"/>
    <w:rsid w:val="009569FC"/>
    <w:rsid w:val="00957A9A"/>
    <w:rsid w:val="00960A18"/>
    <w:rsid w:val="009649CF"/>
    <w:rsid w:val="00965CC1"/>
    <w:rsid w:val="00971BCF"/>
    <w:rsid w:val="00971F02"/>
    <w:rsid w:val="00972CCC"/>
    <w:rsid w:val="00972DEA"/>
    <w:rsid w:val="00973173"/>
    <w:rsid w:val="00973FB9"/>
    <w:rsid w:val="00974542"/>
    <w:rsid w:val="00977295"/>
    <w:rsid w:val="009808C5"/>
    <w:rsid w:val="00981AC7"/>
    <w:rsid w:val="00982DD8"/>
    <w:rsid w:val="0098312D"/>
    <w:rsid w:val="00983185"/>
    <w:rsid w:val="00984BB6"/>
    <w:rsid w:val="00984C58"/>
    <w:rsid w:val="00984D9B"/>
    <w:rsid w:val="00984F19"/>
    <w:rsid w:val="00985C6C"/>
    <w:rsid w:val="00986AE6"/>
    <w:rsid w:val="0098751C"/>
    <w:rsid w:val="00987527"/>
    <w:rsid w:val="00987A69"/>
    <w:rsid w:val="00987D51"/>
    <w:rsid w:val="00987F0F"/>
    <w:rsid w:val="00992070"/>
    <w:rsid w:val="009923E2"/>
    <w:rsid w:val="00992D12"/>
    <w:rsid w:val="0099362A"/>
    <w:rsid w:val="009943FE"/>
    <w:rsid w:val="009945B0"/>
    <w:rsid w:val="00994D40"/>
    <w:rsid w:val="009A1A4E"/>
    <w:rsid w:val="009A2F0B"/>
    <w:rsid w:val="009A3A44"/>
    <w:rsid w:val="009A42CB"/>
    <w:rsid w:val="009A499E"/>
    <w:rsid w:val="009A597B"/>
    <w:rsid w:val="009A5CA2"/>
    <w:rsid w:val="009A7409"/>
    <w:rsid w:val="009A7F24"/>
    <w:rsid w:val="009B036A"/>
    <w:rsid w:val="009B250A"/>
    <w:rsid w:val="009B2BB5"/>
    <w:rsid w:val="009B2CA1"/>
    <w:rsid w:val="009B44C9"/>
    <w:rsid w:val="009B7CBB"/>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42C"/>
    <w:rsid w:val="009E36B2"/>
    <w:rsid w:val="009E396F"/>
    <w:rsid w:val="009E4CFC"/>
    <w:rsid w:val="009E5A1B"/>
    <w:rsid w:val="009E79E3"/>
    <w:rsid w:val="009E7F96"/>
    <w:rsid w:val="009F2FE8"/>
    <w:rsid w:val="009F3C49"/>
    <w:rsid w:val="009F7D9B"/>
    <w:rsid w:val="00A009D6"/>
    <w:rsid w:val="00A01302"/>
    <w:rsid w:val="00A032F2"/>
    <w:rsid w:val="00A046F6"/>
    <w:rsid w:val="00A059C6"/>
    <w:rsid w:val="00A05FE4"/>
    <w:rsid w:val="00A06F92"/>
    <w:rsid w:val="00A07615"/>
    <w:rsid w:val="00A07DC7"/>
    <w:rsid w:val="00A07E01"/>
    <w:rsid w:val="00A11782"/>
    <w:rsid w:val="00A117E3"/>
    <w:rsid w:val="00A11F3F"/>
    <w:rsid w:val="00A12508"/>
    <w:rsid w:val="00A12A60"/>
    <w:rsid w:val="00A13FE1"/>
    <w:rsid w:val="00A14833"/>
    <w:rsid w:val="00A14F8D"/>
    <w:rsid w:val="00A15C9D"/>
    <w:rsid w:val="00A16B26"/>
    <w:rsid w:val="00A16D3F"/>
    <w:rsid w:val="00A20E9C"/>
    <w:rsid w:val="00A215DF"/>
    <w:rsid w:val="00A21763"/>
    <w:rsid w:val="00A21B46"/>
    <w:rsid w:val="00A21B97"/>
    <w:rsid w:val="00A21CBF"/>
    <w:rsid w:val="00A226DC"/>
    <w:rsid w:val="00A234DD"/>
    <w:rsid w:val="00A265EE"/>
    <w:rsid w:val="00A27E3F"/>
    <w:rsid w:val="00A30B61"/>
    <w:rsid w:val="00A312A4"/>
    <w:rsid w:val="00A31883"/>
    <w:rsid w:val="00A31B18"/>
    <w:rsid w:val="00A33510"/>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47833"/>
    <w:rsid w:val="00A50272"/>
    <w:rsid w:val="00A50BA8"/>
    <w:rsid w:val="00A50F6A"/>
    <w:rsid w:val="00A5346C"/>
    <w:rsid w:val="00A54EA6"/>
    <w:rsid w:val="00A55108"/>
    <w:rsid w:val="00A56C7A"/>
    <w:rsid w:val="00A57459"/>
    <w:rsid w:val="00A579FB"/>
    <w:rsid w:val="00A60329"/>
    <w:rsid w:val="00A60407"/>
    <w:rsid w:val="00A606BA"/>
    <w:rsid w:val="00A61A39"/>
    <w:rsid w:val="00A6236A"/>
    <w:rsid w:val="00A62C62"/>
    <w:rsid w:val="00A64661"/>
    <w:rsid w:val="00A64BE9"/>
    <w:rsid w:val="00A65462"/>
    <w:rsid w:val="00A658B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8D"/>
    <w:rsid w:val="00AB21F9"/>
    <w:rsid w:val="00AB2989"/>
    <w:rsid w:val="00AB2B70"/>
    <w:rsid w:val="00AB30AD"/>
    <w:rsid w:val="00AB34DE"/>
    <w:rsid w:val="00AB4060"/>
    <w:rsid w:val="00AB5067"/>
    <w:rsid w:val="00AB557A"/>
    <w:rsid w:val="00AB5FE2"/>
    <w:rsid w:val="00AB6116"/>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A4"/>
    <w:rsid w:val="00AF34DD"/>
    <w:rsid w:val="00AF3DFB"/>
    <w:rsid w:val="00AF469F"/>
    <w:rsid w:val="00AF5254"/>
    <w:rsid w:val="00AF5604"/>
    <w:rsid w:val="00AF5615"/>
    <w:rsid w:val="00AF6D0E"/>
    <w:rsid w:val="00B00528"/>
    <w:rsid w:val="00B0162F"/>
    <w:rsid w:val="00B04706"/>
    <w:rsid w:val="00B07FDA"/>
    <w:rsid w:val="00B10355"/>
    <w:rsid w:val="00B110B3"/>
    <w:rsid w:val="00B112E5"/>
    <w:rsid w:val="00B137DE"/>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D45"/>
    <w:rsid w:val="00B30E6B"/>
    <w:rsid w:val="00B31B04"/>
    <w:rsid w:val="00B32E54"/>
    <w:rsid w:val="00B341FB"/>
    <w:rsid w:val="00B359BF"/>
    <w:rsid w:val="00B36EB0"/>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C"/>
    <w:rsid w:val="00B7059D"/>
    <w:rsid w:val="00B705C0"/>
    <w:rsid w:val="00B70720"/>
    <w:rsid w:val="00B712E7"/>
    <w:rsid w:val="00B726B1"/>
    <w:rsid w:val="00B73494"/>
    <w:rsid w:val="00B73F0E"/>
    <w:rsid w:val="00B73F93"/>
    <w:rsid w:val="00B747E3"/>
    <w:rsid w:val="00B74DF7"/>
    <w:rsid w:val="00B7604A"/>
    <w:rsid w:val="00B808C8"/>
    <w:rsid w:val="00B81181"/>
    <w:rsid w:val="00B82228"/>
    <w:rsid w:val="00B836C1"/>
    <w:rsid w:val="00B83FFA"/>
    <w:rsid w:val="00B85922"/>
    <w:rsid w:val="00B902F3"/>
    <w:rsid w:val="00B90863"/>
    <w:rsid w:val="00B92BB9"/>
    <w:rsid w:val="00B94C26"/>
    <w:rsid w:val="00B955B8"/>
    <w:rsid w:val="00B95F86"/>
    <w:rsid w:val="00BA10B3"/>
    <w:rsid w:val="00BA376E"/>
    <w:rsid w:val="00BA37AC"/>
    <w:rsid w:val="00BA49EF"/>
    <w:rsid w:val="00BA73AA"/>
    <w:rsid w:val="00BA755A"/>
    <w:rsid w:val="00BA7718"/>
    <w:rsid w:val="00BA7D79"/>
    <w:rsid w:val="00BB2949"/>
    <w:rsid w:val="00BB2BAB"/>
    <w:rsid w:val="00BB4211"/>
    <w:rsid w:val="00BB6E95"/>
    <w:rsid w:val="00BB74F5"/>
    <w:rsid w:val="00BB7BFF"/>
    <w:rsid w:val="00BB7F38"/>
    <w:rsid w:val="00BC0271"/>
    <w:rsid w:val="00BC46A8"/>
    <w:rsid w:val="00BC4A2A"/>
    <w:rsid w:val="00BC637D"/>
    <w:rsid w:val="00BC6506"/>
    <w:rsid w:val="00BC77F2"/>
    <w:rsid w:val="00BC7E34"/>
    <w:rsid w:val="00BC7F10"/>
    <w:rsid w:val="00BD06B8"/>
    <w:rsid w:val="00BD0938"/>
    <w:rsid w:val="00BD10BB"/>
    <w:rsid w:val="00BD1B58"/>
    <w:rsid w:val="00BD2F27"/>
    <w:rsid w:val="00BD397A"/>
    <w:rsid w:val="00BD452A"/>
    <w:rsid w:val="00BD5ABD"/>
    <w:rsid w:val="00BD5F51"/>
    <w:rsid w:val="00BD7719"/>
    <w:rsid w:val="00BE169B"/>
    <w:rsid w:val="00BE1993"/>
    <w:rsid w:val="00BE1AB9"/>
    <w:rsid w:val="00BE3963"/>
    <w:rsid w:val="00BE5E44"/>
    <w:rsid w:val="00BE5E60"/>
    <w:rsid w:val="00BE66AF"/>
    <w:rsid w:val="00BE6801"/>
    <w:rsid w:val="00BE6F59"/>
    <w:rsid w:val="00BE72B9"/>
    <w:rsid w:val="00BF02C3"/>
    <w:rsid w:val="00BF12E5"/>
    <w:rsid w:val="00BF1A08"/>
    <w:rsid w:val="00BF1EF4"/>
    <w:rsid w:val="00BF3967"/>
    <w:rsid w:val="00BF3CD4"/>
    <w:rsid w:val="00BF41D9"/>
    <w:rsid w:val="00BF487D"/>
    <w:rsid w:val="00BF73FA"/>
    <w:rsid w:val="00BF7ED4"/>
    <w:rsid w:val="00C02CF3"/>
    <w:rsid w:val="00C04239"/>
    <w:rsid w:val="00C0513D"/>
    <w:rsid w:val="00C1262B"/>
    <w:rsid w:val="00C133C4"/>
    <w:rsid w:val="00C13451"/>
    <w:rsid w:val="00C14016"/>
    <w:rsid w:val="00C17401"/>
    <w:rsid w:val="00C17783"/>
    <w:rsid w:val="00C20321"/>
    <w:rsid w:val="00C2034F"/>
    <w:rsid w:val="00C20587"/>
    <w:rsid w:val="00C22263"/>
    <w:rsid w:val="00C22659"/>
    <w:rsid w:val="00C2294B"/>
    <w:rsid w:val="00C24F8F"/>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3FC1"/>
    <w:rsid w:val="00C54099"/>
    <w:rsid w:val="00C540FC"/>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6CC"/>
    <w:rsid w:val="00CA27B7"/>
    <w:rsid w:val="00CA6041"/>
    <w:rsid w:val="00CA6A4C"/>
    <w:rsid w:val="00CA7FB4"/>
    <w:rsid w:val="00CB0A57"/>
    <w:rsid w:val="00CB2A0D"/>
    <w:rsid w:val="00CB469A"/>
    <w:rsid w:val="00CC0B0B"/>
    <w:rsid w:val="00CC0ED5"/>
    <w:rsid w:val="00CC1B4E"/>
    <w:rsid w:val="00CC240A"/>
    <w:rsid w:val="00CC2F66"/>
    <w:rsid w:val="00CC3139"/>
    <w:rsid w:val="00CC3682"/>
    <w:rsid w:val="00CC3A48"/>
    <w:rsid w:val="00CC4D77"/>
    <w:rsid w:val="00CC6025"/>
    <w:rsid w:val="00CC7C2B"/>
    <w:rsid w:val="00CD00D3"/>
    <w:rsid w:val="00CD0C64"/>
    <w:rsid w:val="00CD0F78"/>
    <w:rsid w:val="00CD2686"/>
    <w:rsid w:val="00CD26F2"/>
    <w:rsid w:val="00CD3DDF"/>
    <w:rsid w:val="00CD4AC8"/>
    <w:rsid w:val="00CD4ED5"/>
    <w:rsid w:val="00CE0FCB"/>
    <w:rsid w:val="00CE1369"/>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10CF1"/>
    <w:rsid w:val="00D1108E"/>
    <w:rsid w:val="00D11B18"/>
    <w:rsid w:val="00D13CB0"/>
    <w:rsid w:val="00D13E95"/>
    <w:rsid w:val="00D14E2F"/>
    <w:rsid w:val="00D15704"/>
    <w:rsid w:val="00D2487B"/>
    <w:rsid w:val="00D24A4E"/>
    <w:rsid w:val="00D24E06"/>
    <w:rsid w:val="00D253F0"/>
    <w:rsid w:val="00D25A9D"/>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2A56"/>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0FAA"/>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5C6"/>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0FE3"/>
    <w:rsid w:val="00DD14D6"/>
    <w:rsid w:val="00DD203D"/>
    <w:rsid w:val="00DD354A"/>
    <w:rsid w:val="00DD449E"/>
    <w:rsid w:val="00DD5563"/>
    <w:rsid w:val="00DD66B3"/>
    <w:rsid w:val="00DD69CD"/>
    <w:rsid w:val="00DD71AA"/>
    <w:rsid w:val="00DD761B"/>
    <w:rsid w:val="00DE05B3"/>
    <w:rsid w:val="00DE1F22"/>
    <w:rsid w:val="00DE1FBA"/>
    <w:rsid w:val="00DE497A"/>
    <w:rsid w:val="00DE498B"/>
    <w:rsid w:val="00DE4AC3"/>
    <w:rsid w:val="00DE4FE6"/>
    <w:rsid w:val="00DE5A45"/>
    <w:rsid w:val="00DE5BE3"/>
    <w:rsid w:val="00DE6309"/>
    <w:rsid w:val="00DE78F4"/>
    <w:rsid w:val="00DE794F"/>
    <w:rsid w:val="00DF04D1"/>
    <w:rsid w:val="00DF1586"/>
    <w:rsid w:val="00DF2A33"/>
    <w:rsid w:val="00DF3781"/>
    <w:rsid w:val="00DF449F"/>
    <w:rsid w:val="00DF5230"/>
    <w:rsid w:val="00DF65A9"/>
    <w:rsid w:val="00DF6C56"/>
    <w:rsid w:val="00E01626"/>
    <w:rsid w:val="00E021E4"/>
    <w:rsid w:val="00E03A28"/>
    <w:rsid w:val="00E054BA"/>
    <w:rsid w:val="00E05DC7"/>
    <w:rsid w:val="00E069DA"/>
    <w:rsid w:val="00E06E97"/>
    <w:rsid w:val="00E1138C"/>
    <w:rsid w:val="00E1181A"/>
    <w:rsid w:val="00E12299"/>
    <w:rsid w:val="00E14925"/>
    <w:rsid w:val="00E14AC8"/>
    <w:rsid w:val="00E14F89"/>
    <w:rsid w:val="00E15670"/>
    <w:rsid w:val="00E1664A"/>
    <w:rsid w:val="00E20C0A"/>
    <w:rsid w:val="00E20E8D"/>
    <w:rsid w:val="00E23197"/>
    <w:rsid w:val="00E23E6C"/>
    <w:rsid w:val="00E24E8B"/>
    <w:rsid w:val="00E25797"/>
    <w:rsid w:val="00E264BC"/>
    <w:rsid w:val="00E26E8C"/>
    <w:rsid w:val="00E273BE"/>
    <w:rsid w:val="00E30118"/>
    <w:rsid w:val="00E308EB"/>
    <w:rsid w:val="00E31175"/>
    <w:rsid w:val="00E31C45"/>
    <w:rsid w:val="00E3345C"/>
    <w:rsid w:val="00E337B1"/>
    <w:rsid w:val="00E33A18"/>
    <w:rsid w:val="00E33C70"/>
    <w:rsid w:val="00E37F3F"/>
    <w:rsid w:val="00E40A33"/>
    <w:rsid w:val="00E40E77"/>
    <w:rsid w:val="00E4294A"/>
    <w:rsid w:val="00E449F8"/>
    <w:rsid w:val="00E44FF6"/>
    <w:rsid w:val="00E471E1"/>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0E2A"/>
    <w:rsid w:val="00E7157E"/>
    <w:rsid w:val="00E719AB"/>
    <w:rsid w:val="00E72B33"/>
    <w:rsid w:val="00E7336F"/>
    <w:rsid w:val="00E74E1D"/>
    <w:rsid w:val="00E74EB7"/>
    <w:rsid w:val="00E76A41"/>
    <w:rsid w:val="00E76E12"/>
    <w:rsid w:val="00E80B88"/>
    <w:rsid w:val="00E8146A"/>
    <w:rsid w:val="00E81A6B"/>
    <w:rsid w:val="00E8219C"/>
    <w:rsid w:val="00E83327"/>
    <w:rsid w:val="00E83AFC"/>
    <w:rsid w:val="00E8404F"/>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2D96"/>
    <w:rsid w:val="00EA3CEF"/>
    <w:rsid w:val="00EA3F33"/>
    <w:rsid w:val="00EA5B27"/>
    <w:rsid w:val="00EA71D3"/>
    <w:rsid w:val="00EA75B9"/>
    <w:rsid w:val="00EA769E"/>
    <w:rsid w:val="00EB224F"/>
    <w:rsid w:val="00EB4129"/>
    <w:rsid w:val="00EB7088"/>
    <w:rsid w:val="00EB7BD5"/>
    <w:rsid w:val="00EC0881"/>
    <w:rsid w:val="00EC0A0A"/>
    <w:rsid w:val="00EC3464"/>
    <w:rsid w:val="00EC45CF"/>
    <w:rsid w:val="00EC5CA6"/>
    <w:rsid w:val="00EC6272"/>
    <w:rsid w:val="00EC7A8B"/>
    <w:rsid w:val="00ED02EF"/>
    <w:rsid w:val="00ED0CDC"/>
    <w:rsid w:val="00ED39FC"/>
    <w:rsid w:val="00ED3CDF"/>
    <w:rsid w:val="00ED3D46"/>
    <w:rsid w:val="00ED43E6"/>
    <w:rsid w:val="00ED4DB6"/>
    <w:rsid w:val="00ED7027"/>
    <w:rsid w:val="00ED7430"/>
    <w:rsid w:val="00EE0C70"/>
    <w:rsid w:val="00EE0F5F"/>
    <w:rsid w:val="00EE3AB5"/>
    <w:rsid w:val="00EE4428"/>
    <w:rsid w:val="00EE4E47"/>
    <w:rsid w:val="00EE5DEA"/>
    <w:rsid w:val="00EE60DC"/>
    <w:rsid w:val="00EE6719"/>
    <w:rsid w:val="00EE72F6"/>
    <w:rsid w:val="00EE73D6"/>
    <w:rsid w:val="00EF1454"/>
    <w:rsid w:val="00EF153F"/>
    <w:rsid w:val="00EF2174"/>
    <w:rsid w:val="00EF426F"/>
    <w:rsid w:val="00EF49BF"/>
    <w:rsid w:val="00EF5134"/>
    <w:rsid w:val="00EF54B9"/>
    <w:rsid w:val="00EF5DDF"/>
    <w:rsid w:val="00EF6B60"/>
    <w:rsid w:val="00EF6C84"/>
    <w:rsid w:val="00EF73D5"/>
    <w:rsid w:val="00F00128"/>
    <w:rsid w:val="00F001F9"/>
    <w:rsid w:val="00F02C6E"/>
    <w:rsid w:val="00F0576A"/>
    <w:rsid w:val="00F05845"/>
    <w:rsid w:val="00F074D1"/>
    <w:rsid w:val="00F10DFA"/>
    <w:rsid w:val="00F21BA1"/>
    <w:rsid w:val="00F226BB"/>
    <w:rsid w:val="00F233E8"/>
    <w:rsid w:val="00F23458"/>
    <w:rsid w:val="00F23ECC"/>
    <w:rsid w:val="00F2464C"/>
    <w:rsid w:val="00F25299"/>
    <w:rsid w:val="00F25669"/>
    <w:rsid w:val="00F25B08"/>
    <w:rsid w:val="00F25DF5"/>
    <w:rsid w:val="00F26B6F"/>
    <w:rsid w:val="00F305A3"/>
    <w:rsid w:val="00F32235"/>
    <w:rsid w:val="00F32402"/>
    <w:rsid w:val="00F32F4C"/>
    <w:rsid w:val="00F334B8"/>
    <w:rsid w:val="00F34773"/>
    <w:rsid w:val="00F34EFE"/>
    <w:rsid w:val="00F35A30"/>
    <w:rsid w:val="00F36C87"/>
    <w:rsid w:val="00F37374"/>
    <w:rsid w:val="00F4250E"/>
    <w:rsid w:val="00F42A59"/>
    <w:rsid w:val="00F43354"/>
    <w:rsid w:val="00F462A3"/>
    <w:rsid w:val="00F50C65"/>
    <w:rsid w:val="00F5169D"/>
    <w:rsid w:val="00F51C57"/>
    <w:rsid w:val="00F5203B"/>
    <w:rsid w:val="00F527CE"/>
    <w:rsid w:val="00F5355A"/>
    <w:rsid w:val="00F5608E"/>
    <w:rsid w:val="00F567BF"/>
    <w:rsid w:val="00F567F2"/>
    <w:rsid w:val="00F56AA8"/>
    <w:rsid w:val="00F60B30"/>
    <w:rsid w:val="00F61476"/>
    <w:rsid w:val="00F61D62"/>
    <w:rsid w:val="00F62189"/>
    <w:rsid w:val="00F63B6D"/>
    <w:rsid w:val="00F63CCA"/>
    <w:rsid w:val="00F6482E"/>
    <w:rsid w:val="00F65D5D"/>
    <w:rsid w:val="00F665CC"/>
    <w:rsid w:val="00F67C59"/>
    <w:rsid w:val="00F724A1"/>
    <w:rsid w:val="00F72B75"/>
    <w:rsid w:val="00F7556E"/>
    <w:rsid w:val="00F75A9E"/>
    <w:rsid w:val="00F75B9C"/>
    <w:rsid w:val="00F75E67"/>
    <w:rsid w:val="00F80606"/>
    <w:rsid w:val="00F845B9"/>
    <w:rsid w:val="00F8470D"/>
    <w:rsid w:val="00F84E92"/>
    <w:rsid w:val="00F8679D"/>
    <w:rsid w:val="00F867B9"/>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B7CED"/>
    <w:rsid w:val="00FC00AC"/>
    <w:rsid w:val="00FC2C2F"/>
    <w:rsid w:val="00FC3AE8"/>
    <w:rsid w:val="00FC684B"/>
    <w:rsid w:val="00FC73A9"/>
    <w:rsid w:val="00FC79E0"/>
    <w:rsid w:val="00FC7F66"/>
    <w:rsid w:val="00FD030F"/>
    <w:rsid w:val="00FD16E1"/>
    <w:rsid w:val="00FD2005"/>
    <w:rsid w:val="00FD2306"/>
    <w:rsid w:val="00FD270A"/>
    <w:rsid w:val="00FD2745"/>
    <w:rsid w:val="00FD27BB"/>
    <w:rsid w:val="00FD4FAE"/>
    <w:rsid w:val="00FD5044"/>
    <w:rsid w:val="00FD62AD"/>
    <w:rsid w:val="00FD6901"/>
    <w:rsid w:val="00FE1186"/>
    <w:rsid w:val="00FE1759"/>
    <w:rsid w:val="00FE1B65"/>
    <w:rsid w:val="00FE1FC1"/>
    <w:rsid w:val="00FE2B69"/>
    <w:rsid w:val="00FE49F8"/>
    <w:rsid w:val="00FE4E29"/>
    <w:rsid w:val="00FE5473"/>
    <w:rsid w:val="00FE5D8E"/>
    <w:rsid w:val="00FE6E7E"/>
    <w:rsid w:val="00FE72AA"/>
    <w:rsid w:val="00FE7CEA"/>
    <w:rsid w:val="00FF021F"/>
    <w:rsid w:val="00FF1672"/>
    <w:rsid w:val="00FF1A2B"/>
    <w:rsid w:val="00FF2BA2"/>
    <w:rsid w:val="00FF2F91"/>
    <w:rsid w:val="00FF49B0"/>
    <w:rsid w:val="00FF4EC0"/>
    <w:rsid w:val="00FF585F"/>
    <w:rsid w:val="00FF5B18"/>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1"/>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qFormat="1"/>
    <w:lsdException w:name="annotation text" w:uiPriority="99"/>
    <w:lsdException w:name="footer" w:uiPriority="99"/>
    <w:lsdException w:name="caption" w:semiHidden="1" w:unhideWhenUsed="1" w:qFormat="1"/>
    <w:lsdException w:name="annotation reference" w:uiPriority="99"/>
    <w:lsdException w:name="Title" w:uiPriority="10" w:qFormat="1"/>
    <w:lsdException w:name="Body Text" w:uiPriority="1" w:qFormat="1"/>
    <w:lsdException w:name="Subtitle" w:qFormat="1"/>
    <w:lsdException w:name="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A1E87"/>
    <w:pPr>
      <w:keepNext/>
      <w:numPr>
        <w:ilvl w:val="1"/>
        <w:numId w:val="1"/>
      </w:numPr>
      <w:spacing w:after="60"/>
      <w:ind w:left="450" w:hanging="45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99"/>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A1E87"/>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DA75C6"/>
  </w:style>
  <w:style w:type="character" w:styleId="UnresolvedMention">
    <w:name w:val="Unresolved Mention"/>
    <w:basedOn w:val="DefaultParagraphFont"/>
    <w:uiPriority w:val="99"/>
    <w:semiHidden/>
    <w:unhideWhenUsed/>
    <w:rsid w:val="003D628E"/>
    <w:rPr>
      <w:color w:val="605E5C"/>
      <w:shd w:val="clear" w:color="auto" w:fill="E1DFDD"/>
    </w:rPr>
  </w:style>
  <w:style w:type="character" w:styleId="LineNumber">
    <w:name w:val="line number"/>
    <w:basedOn w:val="DefaultParagraphFont"/>
    <w:rsid w:val="004462A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0367023">
      <w:bodyDiv w:val="1"/>
      <w:marLeft w:val="0"/>
      <w:marRight w:val="0"/>
      <w:marTop w:val="0"/>
      <w:marBottom w:val="0"/>
      <w:divBdr>
        <w:top w:val="none" w:sz="0" w:space="0" w:color="auto"/>
        <w:left w:val="none" w:sz="0" w:space="0" w:color="auto"/>
        <w:bottom w:val="none" w:sz="0" w:space="0" w:color="auto"/>
        <w:right w:val="none" w:sz="0" w:space="0" w:color="auto"/>
      </w:divBdr>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368908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9" Type="http://schemas.openxmlformats.org/officeDocument/2006/relationships/header" Target="header3.xml"/><Relationship Id="rId3" Type="http://schemas.openxmlformats.org/officeDocument/2006/relationships/customXml" Target="../customXml/item3.xml"/><Relationship Id="rId42" Type="http://schemas.openxmlformats.org/officeDocument/2006/relationships/footer" Target="footer4.xml"/><Relationship Id="rId7" Type="http://schemas.openxmlformats.org/officeDocument/2006/relationships/webSettings" Target="webSettings.xml"/><Relationship Id="rId12" Type="http://schemas.openxmlformats.org/officeDocument/2006/relationships/header" Target="header2.xml"/><Relationship Id="rId38" Type="http://schemas.openxmlformats.org/officeDocument/2006/relationships/hyperlink" Target="mailto:procurement@gcfund.org" TargetMode="External"/><Relationship Id="rId2" Type="http://schemas.openxmlformats.org/officeDocument/2006/relationships/customXml" Target="../customXml/item2.xm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37" Type="http://schemas.openxmlformats.org/officeDocument/2006/relationships/footer" Target="footer2.xml"/><Relationship Id="rId40" Type="http://schemas.openxmlformats.org/officeDocument/2006/relationships/header" Target="header4.xml"/><Relationship Id="rId45" Type="http://schemas.openxmlformats.org/officeDocument/2006/relationships/theme" Target="theme/theme1.xml"/><Relationship Id="rId5" Type="http://schemas.openxmlformats.org/officeDocument/2006/relationships/styles" Target="styles.xml"/><Relationship Id="rId36" Type="http://schemas.openxmlformats.org/officeDocument/2006/relationships/image" Target="media/image2.gif"/><Relationship Id="rId10" Type="http://schemas.openxmlformats.org/officeDocument/2006/relationships/header" Target="header1.xml"/><Relationship Id="rId44"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43" Type="http://schemas.openxmlformats.org/officeDocument/2006/relationships/header" Target="header5.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_rels/header5.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1086058-FE8E-414F-856C-B700D2714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13</Pages>
  <Words>1821</Words>
  <Characters>11660</Characters>
  <Application>Microsoft Office Word</Application>
  <DocSecurity>0</DocSecurity>
  <Lines>97</Lines>
  <Paragraphs>26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13455</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Pierre Oi Koffi Koffi</cp:lastModifiedBy>
  <cp:revision>6</cp:revision>
  <cp:lastPrinted>2019-06-11T06:53:00Z</cp:lastPrinted>
  <dcterms:created xsi:type="dcterms:W3CDTF">2019-06-14T09:36:00Z</dcterms:created>
  <dcterms:modified xsi:type="dcterms:W3CDTF">2019-06-17T00:05:00Z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