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6D40AC" w14:textId="268E1F9F" w:rsidR="008B1354" w:rsidRPr="0048404C" w:rsidRDefault="008B1354" w:rsidP="008F6C77">
      <w:pPr>
        <w:widowControl w:val="0"/>
        <w:tabs>
          <w:tab w:val="left" w:pos="4396"/>
        </w:tabs>
        <w:spacing w:before="70"/>
        <w:jc w:val="both"/>
        <w:outlineLvl w:val="0"/>
        <w:rPr>
          <w:sz w:val="22"/>
          <w:szCs w:val="22"/>
        </w:rPr>
      </w:pPr>
      <w:r w:rsidRPr="0048404C">
        <w:rPr>
          <w:b/>
          <w:sz w:val="22"/>
          <w:szCs w:val="22"/>
        </w:rPr>
        <w:t>Financial Proposal</w:t>
      </w:r>
    </w:p>
    <w:p w14:paraId="4C5710A7" w14:textId="77777777" w:rsidR="00F25299" w:rsidRPr="0048404C" w:rsidRDefault="00F25299" w:rsidP="008F6C77">
      <w:pPr>
        <w:widowControl w:val="0"/>
        <w:tabs>
          <w:tab w:val="left" w:pos="4396"/>
        </w:tabs>
        <w:spacing w:before="70"/>
        <w:jc w:val="both"/>
        <w:outlineLvl w:val="0"/>
        <w:rPr>
          <w:sz w:val="22"/>
          <w:szCs w:val="22"/>
        </w:rPr>
      </w:pPr>
      <w:r w:rsidRPr="0048404C">
        <w:rPr>
          <w:sz w:val="22"/>
          <w:szCs w:val="22"/>
        </w:rPr>
        <w:t>The Proposer is required to prepare</w:t>
      </w:r>
      <w:r w:rsidR="00B10355" w:rsidRPr="0048404C">
        <w:rPr>
          <w:sz w:val="22"/>
          <w:szCs w:val="22"/>
        </w:rPr>
        <w:t xml:space="preserve"> and submit</w:t>
      </w:r>
      <w:r w:rsidRPr="0048404C">
        <w:rPr>
          <w:sz w:val="22"/>
          <w:szCs w:val="22"/>
        </w:rPr>
        <w:t xml:space="preserve"> the Financial Proposal in an envelope separate</w:t>
      </w:r>
      <w:r w:rsidR="00CC240A" w:rsidRPr="0048404C">
        <w:rPr>
          <w:sz w:val="22"/>
          <w:szCs w:val="22"/>
        </w:rPr>
        <w:t>ly sealed</w:t>
      </w:r>
      <w:r w:rsidRPr="0048404C">
        <w:rPr>
          <w:sz w:val="22"/>
          <w:szCs w:val="22"/>
        </w:rPr>
        <w:t xml:space="preserve"> from the </w:t>
      </w:r>
      <w:r w:rsidR="00CC240A" w:rsidRPr="0048404C">
        <w:rPr>
          <w:sz w:val="22"/>
          <w:szCs w:val="22"/>
        </w:rPr>
        <w:t xml:space="preserve">Technical Proposal and included inside the outer envelope </w:t>
      </w:r>
      <w:r w:rsidR="00B10355" w:rsidRPr="0048404C">
        <w:rPr>
          <w:sz w:val="22"/>
          <w:szCs w:val="22"/>
        </w:rPr>
        <w:t>to contain both separately sealed proposals</w:t>
      </w:r>
      <w:r w:rsidR="00B56C4C" w:rsidRPr="0048404C">
        <w:rPr>
          <w:sz w:val="22"/>
          <w:szCs w:val="22"/>
        </w:rPr>
        <w:t>.</w:t>
      </w:r>
      <w:r w:rsidRPr="0048404C">
        <w:rPr>
          <w:sz w:val="22"/>
          <w:szCs w:val="22"/>
        </w:rPr>
        <w:t xml:space="preserve"> </w:t>
      </w:r>
    </w:p>
    <w:p w14:paraId="4326C57D" w14:textId="77777777" w:rsidR="00F25299" w:rsidRPr="0048404C" w:rsidRDefault="00F25299" w:rsidP="008F6C77">
      <w:pPr>
        <w:widowControl w:val="0"/>
        <w:tabs>
          <w:tab w:val="left" w:pos="4396"/>
        </w:tabs>
        <w:spacing w:before="70"/>
        <w:jc w:val="both"/>
        <w:outlineLvl w:val="0"/>
        <w:rPr>
          <w:sz w:val="22"/>
          <w:szCs w:val="22"/>
        </w:rPr>
      </w:pPr>
      <w:r w:rsidRPr="0048404C">
        <w:rPr>
          <w:sz w:val="22"/>
          <w:szCs w:val="22"/>
        </w:rPr>
        <w:t>The Financial Proposal must provide a detailed cost breakdown</w:t>
      </w:r>
      <w:r w:rsidR="00F25B08" w:rsidRPr="0048404C">
        <w:rPr>
          <w:sz w:val="22"/>
          <w:szCs w:val="22"/>
        </w:rPr>
        <w:t xml:space="preserve"> and a payment schedule preferably linked to the schedule </w:t>
      </w:r>
      <w:r w:rsidR="00C6466D" w:rsidRPr="0048404C">
        <w:rPr>
          <w:sz w:val="22"/>
          <w:szCs w:val="22"/>
        </w:rPr>
        <w:t>of d</w:t>
      </w:r>
      <w:r w:rsidR="00A67AFB" w:rsidRPr="0048404C">
        <w:rPr>
          <w:sz w:val="22"/>
          <w:szCs w:val="22"/>
        </w:rPr>
        <w:t>eliverables presented in A</w:t>
      </w:r>
      <w:r w:rsidR="000D6D8D" w:rsidRPr="0048404C">
        <w:rPr>
          <w:sz w:val="22"/>
          <w:szCs w:val="22"/>
        </w:rPr>
        <w:t>nnex</w:t>
      </w:r>
      <w:r w:rsidR="00F25B08" w:rsidRPr="0048404C">
        <w:rPr>
          <w:sz w:val="22"/>
          <w:szCs w:val="22"/>
        </w:rPr>
        <w:t xml:space="preserve"> 1</w:t>
      </w:r>
      <w:r w:rsidRPr="0048404C">
        <w:rPr>
          <w:sz w:val="22"/>
          <w:szCs w:val="22"/>
        </w:rPr>
        <w:t>. Provide separate figures for each functional grouping or category</w:t>
      </w:r>
      <w:r w:rsidR="00C0513D" w:rsidRPr="0048404C">
        <w:rPr>
          <w:sz w:val="22"/>
          <w:szCs w:val="22"/>
        </w:rPr>
        <w:t xml:space="preserve"> Including fees and cost-reimbursable expenses</w:t>
      </w:r>
      <w:r w:rsidRPr="0048404C">
        <w:rPr>
          <w:sz w:val="22"/>
          <w:szCs w:val="22"/>
        </w:rPr>
        <w:t xml:space="preserve">. </w:t>
      </w:r>
      <w:r w:rsidR="00881FE7" w:rsidRPr="0048404C">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48404C">
        <w:rPr>
          <w:sz w:val="22"/>
          <w:szCs w:val="22"/>
        </w:rPr>
        <w:t xml:space="preserve"> </w:t>
      </w:r>
    </w:p>
    <w:p w14:paraId="417318B0" w14:textId="77777777" w:rsidR="0089323D" w:rsidRPr="0048404C" w:rsidRDefault="0089323D" w:rsidP="008F6C77">
      <w:pPr>
        <w:widowControl w:val="0"/>
        <w:tabs>
          <w:tab w:val="left" w:pos="4396"/>
        </w:tabs>
        <w:spacing w:before="70"/>
        <w:jc w:val="both"/>
        <w:outlineLvl w:val="0"/>
        <w:rPr>
          <w:sz w:val="22"/>
          <w:szCs w:val="22"/>
        </w:rPr>
      </w:pPr>
      <w:r w:rsidRPr="0048404C">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48404C">
        <w:rPr>
          <w:sz w:val="22"/>
          <w:szCs w:val="22"/>
        </w:rPr>
        <w:t>Financial Proposal Standard Forms (FIN Forms) shall be used for the presentation of the Financial Proposal.</w:t>
      </w:r>
    </w:p>
    <w:p w14:paraId="7786EE54" w14:textId="77777777" w:rsidR="008B1354" w:rsidRPr="0048404C" w:rsidRDefault="00B56C4C" w:rsidP="008F6C77">
      <w:pPr>
        <w:widowControl w:val="0"/>
        <w:tabs>
          <w:tab w:val="left" w:pos="4396"/>
        </w:tabs>
        <w:spacing w:before="70"/>
        <w:jc w:val="both"/>
        <w:outlineLvl w:val="0"/>
        <w:rPr>
          <w:rFonts w:eastAsia="Cambria"/>
          <w:b/>
          <w:bCs/>
          <w:sz w:val="22"/>
          <w:szCs w:val="22"/>
        </w:rPr>
      </w:pPr>
      <w:r w:rsidRPr="0048404C">
        <w:rPr>
          <w:rFonts w:eastAsia="Cambria"/>
          <w:b/>
          <w:bCs/>
          <w:sz w:val="22"/>
          <w:szCs w:val="22"/>
        </w:rPr>
        <w:br w:type="page"/>
      </w:r>
    </w:p>
    <w:p w14:paraId="0E71F6EB" w14:textId="77777777" w:rsidR="008B1354" w:rsidRPr="0048404C" w:rsidRDefault="008B1354" w:rsidP="008F6C77">
      <w:pPr>
        <w:widowControl w:val="0"/>
        <w:tabs>
          <w:tab w:val="left" w:pos="4396"/>
        </w:tabs>
        <w:spacing w:before="70"/>
        <w:jc w:val="both"/>
        <w:outlineLvl w:val="0"/>
        <w:rPr>
          <w:rFonts w:eastAsia="Cambria"/>
          <w:b/>
          <w:bCs/>
          <w:sz w:val="22"/>
          <w:szCs w:val="22"/>
        </w:rPr>
      </w:pPr>
      <w:r w:rsidRPr="0048404C">
        <w:rPr>
          <w:rFonts w:eastAsia="Cambria"/>
          <w:b/>
          <w:bCs/>
          <w:sz w:val="22"/>
          <w:szCs w:val="22"/>
        </w:rPr>
        <w:lastRenderedPageBreak/>
        <w:t>FIN Forms</w:t>
      </w:r>
    </w:p>
    <w:p w14:paraId="451A4626" w14:textId="77777777" w:rsidR="008B1354" w:rsidRPr="0048404C" w:rsidRDefault="008B1354" w:rsidP="008F6C77">
      <w:pPr>
        <w:pStyle w:val="Section4-Heading1"/>
        <w:jc w:val="both"/>
        <w:rPr>
          <w:rFonts w:ascii="Times New Roman" w:hAnsi="Times New Roman"/>
          <w:sz w:val="22"/>
          <w:szCs w:val="22"/>
        </w:rPr>
      </w:pPr>
      <w:bookmarkStart w:id="0" w:name="_Toc172358981"/>
      <w:r w:rsidRPr="0048404C">
        <w:rPr>
          <w:rFonts w:ascii="Times New Roman" w:hAnsi="Times New Roman"/>
          <w:sz w:val="22"/>
          <w:szCs w:val="22"/>
        </w:rPr>
        <w:t>Form FIN-1: Financial Proposal Submission Form</w:t>
      </w:r>
      <w:bookmarkEnd w:id="0"/>
    </w:p>
    <w:p w14:paraId="1C02032A" w14:textId="77777777" w:rsidR="008B1354" w:rsidRPr="0048404C" w:rsidRDefault="008B1354" w:rsidP="008F6C77">
      <w:pPr>
        <w:jc w:val="both"/>
        <w:rPr>
          <w:sz w:val="22"/>
          <w:szCs w:val="22"/>
        </w:rPr>
      </w:pPr>
      <w:r w:rsidRPr="0048404C">
        <w:rPr>
          <w:sz w:val="22"/>
          <w:szCs w:val="22"/>
        </w:rPr>
        <w:t>[Location, Date]</w:t>
      </w:r>
    </w:p>
    <w:p w14:paraId="14401031" w14:textId="77777777" w:rsidR="008B1354" w:rsidRPr="0048404C" w:rsidRDefault="008B1354" w:rsidP="008F6C77">
      <w:pPr>
        <w:jc w:val="both"/>
        <w:rPr>
          <w:sz w:val="22"/>
          <w:szCs w:val="22"/>
        </w:rPr>
      </w:pPr>
    </w:p>
    <w:p w14:paraId="78B9E889" w14:textId="77777777" w:rsidR="008B1354" w:rsidRPr="0048404C" w:rsidRDefault="008B1354" w:rsidP="008F6C77">
      <w:pPr>
        <w:jc w:val="both"/>
        <w:rPr>
          <w:sz w:val="22"/>
          <w:szCs w:val="22"/>
        </w:rPr>
      </w:pPr>
      <w:r w:rsidRPr="0048404C">
        <w:rPr>
          <w:sz w:val="22"/>
          <w:szCs w:val="22"/>
        </w:rPr>
        <w:t>To:</w:t>
      </w:r>
      <w:r w:rsidRPr="0048404C">
        <w:rPr>
          <w:sz w:val="22"/>
          <w:szCs w:val="22"/>
        </w:rPr>
        <w:tab/>
        <w:t>[Name and address of Client]</w:t>
      </w:r>
    </w:p>
    <w:p w14:paraId="0F1ACD94" w14:textId="77777777" w:rsidR="008B1354" w:rsidRPr="0048404C" w:rsidRDefault="008B1354" w:rsidP="008F6C77">
      <w:pPr>
        <w:pStyle w:val="Header"/>
        <w:tabs>
          <w:tab w:val="clear" w:pos="4320"/>
          <w:tab w:val="clear" w:pos="8640"/>
        </w:tabs>
        <w:jc w:val="both"/>
        <w:rPr>
          <w:sz w:val="22"/>
          <w:szCs w:val="22"/>
          <w:lang w:eastAsia="it-IT"/>
        </w:rPr>
      </w:pPr>
    </w:p>
    <w:p w14:paraId="124D5958" w14:textId="77777777" w:rsidR="008B1354" w:rsidRPr="0048404C" w:rsidRDefault="008B1354" w:rsidP="008F6C77">
      <w:pPr>
        <w:jc w:val="both"/>
        <w:rPr>
          <w:sz w:val="22"/>
          <w:szCs w:val="22"/>
        </w:rPr>
      </w:pPr>
    </w:p>
    <w:p w14:paraId="3C694FBF" w14:textId="091EFA42" w:rsidR="008B1354" w:rsidRPr="0048404C" w:rsidRDefault="002F3525" w:rsidP="008F6C77">
      <w:pPr>
        <w:jc w:val="both"/>
        <w:rPr>
          <w:sz w:val="22"/>
          <w:szCs w:val="22"/>
        </w:rPr>
      </w:pPr>
      <w:r w:rsidRPr="0048404C">
        <w:rPr>
          <w:sz w:val="22"/>
          <w:szCs w:val="22"/>
        </w:rPr>
        <w:t>To whom it may concern</w:t>
      </w:r>
      <w:r w:rsidR="008B1354" w:rsidRPr="0048404C">
        <w:rPr>
          <w:sz w:val="22"/>
          <w:szCs w:val="22"/>
        </w:rPr>
        <w:t>:</w:t>
      </w:r>
    </w:p>
    <w:p w14:paraId="2F2536DE" w14:textId="77777777" w:rsidR="008B1354" w:rsidRPr="0048404C" w:rsidRDefault="008B1354" w:rsidP="008F6C77">
      <w:pPr>
        <w:jc w:val="both"/>
        <w:rPr>
          <w:sz w:val="22"/>
          <w:szCs w:val="22"/>
        </w:rPr>
      </w:pPr>
    </w:p>
    <w:p w14:paraId="41B6AC61" w14:textId="77777777" w:rsidR="008B1354" w:rsidRPr="0048404C" w:rsidRDefault="008B1354" w:rsidP="008F6C77">
      <w:pPr>
        <w:jc w:val="both"/>
        <w:rPr>
          <w:sz w:val="22"/>
          <w:szCs w:val="22"/>
        </w:rPr>
      </w:pPr>
      <w:r w:rsidRPr="0048404C">
        <w:rPr>
          <w:sz w:val="22"/>
          <w:szCs w:val="22"/>
        </w:rPr>
        <w:tab/>
        <w:t>We, the undersigned, offer to provide the consulting services for [</w:t>
      </w:r>
      <w:r w:rsidRPr="0048404C">
        <w:rPr>
          <w:iCs/>
          <w:sz w:val="22"/>
          <w:szCs w:val="22"/>
        </w:rPr>
        <w:t>Insert</w:t>
      </w:r>
      <w:r w:rsidRPr="0048404C">
        <w:rPr>
          <w:sz w:val="22"/>
          <w:szCs w:val="22"/>
        </w:rPr>
        <w:t xml:space="preserve"> </w:t>
      </w:r>
      <w:r w:rsidRPr="0048404C">
        <w:rPr>
          <w:iCs/>
          <w:sz w:val="22"/>
          <w:szCs w:val="22"/>
        </w:rPr>
        <w:t>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Technical Proposal.  Our attached Financial Proposal is for the sum of [</w:t>
      </w:r>
      <w:r w:rsidRPr="0048404C">
        <w:rPr>
          <w:iCs/>
          <w:sz w:val="22"/>
          <w:szCs w:val="22"/>
        </w:rPr>
        <w:t>Insert a</w:t>
      </w:r>
      <w:r w:rsidRPr="0048404C">
        <w:rPr>
          <w:sz w:val="22"/>
          <w:szCs w:val="22"/>
        </w:rPr>
        <w:t>mount(s) in words and figures</w:t>
      </w:r>
      <w:r w:rsidRPr="0048404C">
        <w:rPr>
          <w:iCs/>
          <w:sz w:val="22"/>
          <w:szCs w:val="22"/>
          <w:vertAlign w:val="superscript"/>
        </w:rPr>
        <w:t>1</w:t>
      </w:r>
      <w:r w:rsidRPr="0048404C">
        <w:rPr>
          <w:sz w:val="22"/>
          <w:szCs w:val="22"/>
        </w:rPr>
        <w:t>].  This amount is exclusive of the local taxes.</w:t>
      </w:r>
    </w:p>
    <w:p w14:paraId="17FFD4E4" w14:textId="77777777" w:rsidR="008B1354" w:rsidRPr="0048404C" w:rsidRDefault="008B1354" w:rsidP="008F6C77">
      <w:pPr>
        <w:jc w:val="both"/>
        <w:rPr>
          <w:sz w:val="22"/>
          <w:szCs w:val="22"/>
        </w:rPr>
      </w:pPr>
    </w:p>
    <w:p w14:paraId="4C96E586" w14:textId="77777777" w:rsidR="008B1354" w:rsidRPr="0048404C" w:rsidRDefault="008B1354" w:rsidP="008F6C77">
      <w:pPr>
        <w:jc w:val="both"/>
        <w:rPr>
          <w:sz w:val="22"/>
          <w:szCs w:val="22"/>
        </w:rPr>
      </w:pPr>
      <w:r w:rsidRPr="0048404C">
        <w:rPr>
          <w:sz w:val="22"/>
          <w:szCs w:val="22"/>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48404C" w:rsidRDefault="008B1354" w:rsidP="008F6C77">
      <w:pPr>
        <w:jc w:val="both"/>
        <w:rPr>
          <w:sz w:val="22"/>
          <w:szCs w:val="22"/>
        </w:rPr>
      </w:pPr>
    </w:p>
    <w:p w14:paraId="41659B6A" w14:textId="77777777" w:rsidR="008B1354" w:rsidRPr="0048404C" w:rsidRDefault="008B1354" w:rsidP="008F6C77">
      <w:pPr>
        <w:jc w:val="both"/>
        <w:rPr>
          <w:sz w:val="22"/>
          <w:szCs w:val="22"/>
        </w:rPr>
      </w:pPr>
      <w:r w:rsidRPr="0048404C">
        <w:rPr>
          <w:sz w:val="22"/>
          <w:szCs w:val="22"/>
        </w:rPr>
        <w:tab/>
        <w:t>Commissions and gratuities paid or to be paid by us to agents relating to this Proposal and Contract execution, if we are awarded the Contract, are listed below</w:t>
      </w:r>
      <w:r w:rsidRPr="0048404C">
        <w:rPr>
          <w:sz w:val="22"/>
          <w:szCs w:val="22"/>
          <w:vertAlign w:val="superscript"/>
        </w:rPr>
        <w:t>2</w:t>
      </w:r>
      <w:r w:rsidRPr="0048404C">
        <w:rPr>
          <w:sz w:val="22"/>
          <w:szCs w:val="22"/>
        </w:rPr>
        <w:t>:</w:t>
      </w:r>
    </w:p>
    <w:p w14:paraId="72080FD7" w14:textId="77777777" w:rsidR="008B1354" w:rsidRPr="0048404C" w:rsidRDefault="008B1354" w:rsidP="008F6C77">
      <w:pPr>
        <w:jc w:val="both"/>
        <w:rPr>
          <w:sz w:val="22"/>
          <w:szCs w:val="22"/>
        </w:rPr>
      </w:pPr>
    </w:p>
    <w:p w14:paraId="3A549F3F" w14:textId="77777777" w:rsidR="008B1354" w:rsidRPr="0048404C" w:rsidRDefault="008B1354" w:rsidP="008F6C77">
      <w:pPr>
        <w:pStyle w:val="Header"/>
        <w:tabs>
          <w:tab w:val="clear" w:pos="4320"/>
          <w:tab w:val="clear" w:pos="8640"/>
          <w:tab w:val="left" w:pos="360"/>
          <w:tab w:val="left" w:pos="3600"/>
          <w:tab w:val="left" w:pos="6300"/>
        </w:tabs>
        <w:jc w:val="both"/>
        <w:rPr>
          <w:sz w:val="22"/>
          <w:szCs w:val="22"/>
        </w:rPr>
      </w:pPr>
      <w:r w:rsidRPr="0048404C">
        <w:rPr>
          <w:sz w:val="22"/>
          <w:szCs w:val="22"/>
          <w:lang w:eastAsia="it-IT"/>
        </w:rPr>
        <w:tab/>
        <w:t>Name and Address</w:t>
      </w:r>
      <w:r w:rsidRPr="0048404C">
        <w:rPr>
          <w:sz w:val="22"/>
          <w:szCs w:val="22"/>
          <w:lang w:eastAsia="it-IT"/>
        </w:rPr>
        <w:tab/>
        <w:t>Amount and</w:t>
      </w:r>
      <w:r w:rsidRPr="0048404C">
        <w:rPr>
          <w:sz w:val="22"/>
          <w:szCs w:val="22"/>
          <w:lang w:eastAsia="it-IT"/>
        </w:rPr>
        <w:tab/>
      </w:r>
      <w:r w:rsidRPr="0048404C">
        <w:rPr>
          <w:sz w:val="22"/>
          <w:szCs w:val="22"/>
        </w:rPr>
        <w:t>Purpose of Commission</w:t>
      </w:r>
    </w:p>
    <w:p w14:paraId="5B6DFC57" w14:textId="77777777" w:rsidR="008B1354" w:rsidRPr="0048404C" w:rsidRDefault="008B1354" w:rsidP="008F6C77">
      <w:pPr>
        <w:pStyle w:val="Header"/>
        <w:tabs>
          <w:tab w:val="clear" w:pos="4320"/>
          <w:tab w:val="clear" w:pos="8640"/>
          <w:tab w:val="left" w:pos="720"/>
          <w:tab w:val="left" w:pos="3780"/>
          <w:tab w:val="left" w:pos="7020"/>
        </w:tabs>
        <w:jc w:val="both"/>
        <w:rPr>
          <w:sz w:val="22"/>
          <w:szCs w:val="22"/>
        </w:rPr>
      </w:pPr>
      <w:r w:rsidRPr="0048404C">
        <w:rPr>
          <w:sz w:val="22"/>
          <w:szCs w:val="22"/>
          <w:lang w:eastAsia="it-IT"/>
        </w:rPr>
        <w:tab/>
        <w:t>of Agents</w:t>
      </w:r>
      <w:r w:rsidRPr="0048404C">
        <w:rPr>
          <w:sz w:val="22"/>
          <w:szCs w:val="22"/>
        </w:rPr>
        <w:tab/>
      </w:r>
      <w:r w:rsidRPr="0048404C">
        <w:rPr>
          <w:sz w:val="22"/>
          <w:szCs w:val="22"/>
          <w:lang w:eastAsia="it-IT"/>
        </w:rPr>
        <w:t>Currency</w:t>
      </w:r>
      <w:r w:rsidRPr="0048404C">
        <w:rPr>
          <w:sz w:val="22"/>
          <w:szCs w:val="22"/>
        </w:rPr>
        <w:tab/>
        <w:t>or Gratuity</w:t>
      </w:r>
    </w:p>
    <w:p w14:paraId="2576883F"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4F55AF47"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25322131" w14:textId="77777777" w:rsidR="008B1354" w:rsidRPr="0048404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48404C">
        <w:rPr>
          <w:sz w:val="22"/>
          <w:szCs w:val="22"/>
          <w:u w:val="single"/>
        </w:rPr>
        <w:tab/>
      </w:r>
      <w:r w:rsidRPr="0048404C">
        <w:rPr>
          <w:sz w:val="22"/>
          <w:szCs w:val="22"/>
        </w:rPr>
        <w:tab/>
      </w:r>
      <w:r w:rsidRPr="0048404C">
        <w:rPr>
          <w:sz w:val="22"/>
          <w:szCs w:val="22"/>
          <w:u w:val="single"/>
        </w:rPr>
        <w:tab/>
      </w:r>
      <w:r w:rsidRPr="0048404C">
        <w:rPr>
          <w:sz w:val="22"/>
          <w:szCs w:val="22"/>
        </w:rPr>
        <w:tab/>
      </w:r>
      <w:r w:rsidRPr="0048404C">
        <w:rPr>
          <w:sz w:val="22"/>
          <w:szCs w:val="22"/>
          <w:u w:val="single"/>
        </w:rPr>
        <w:tab/>
      </w:r>
    </w:p>
    <w:p w14:paraId="0F302BF2" w14:textId="77777777" w:rsidR="008B1354" w:rsidRPr="0048404C" w:rsidRDefault="008B1354" w:rsidP="008F6C77">
      <w:pPr>
        <w:pStyle w:val="Header"/>
        <w:tabs>
          <w:tab w:val="clear" w:pos="4320"/>
          <w:tab w:val="clear" w:pos="8640"/>
        </w:tabs>
        <w:jc w:val="both"/>
        <w:rPr>
          <w:sz w:val="22"/>
          <w:szCs w:val="22"/>
          <w:lang w:eastAsia="it-IT"/>
        </w:rPr>
      </w:pPr>
    </w:p>
    <w:p w14:paraId="46129FE8" w14:textId="77777777" w:rsidR="008B1354" w:rsidRPr="0048404C" w:rsidRDefault="008B1354" w:rsidP="008F6C77">
      <w:pPr>
        <w:jc w:val="both"/>
        <w:rPr>
          <w:sz w:val="22"/>
          <w:szCs w:val="22"/>
        </w:rPr>
      </w:pPr>
      <w:r w:rsidRPr="0048404C">
        <w:rPr>
          <w:sz w:val="22"/>
          <w:szCs w:val="22"/>
        </w:rPr>
        <w:tab/>
        <w:t>We understand you are not bound to accept any Proposal you receive.</w:t>
      </w:r>
    </w:p>
    <w:p w14:paraId="538D5B93" w14:textId="77777777" w:rsidR="008B1354" w:rsidRPr="0048404C" w:rsidRDefault="008B1354" w:rsidP="008F6C77">
      <w:pPr>
        <w:jc w:val="both"/>
        <w:rPr>
          <w:sz w:val="22"/>
          <w:szCs w:val="22"/>
        </w:rPr>
      </w:pPr>
    </w:p>
    <w:p w14:paraId="70FEFD80" w14:textId="77777777" w:rsidR="008B1354" w:rsidRPr="0048404C" w:rsidRDefault="008B1354" w:rsidP="008F6C77">
      <w:pPr>
        <w:jc w:val="both"/>
        <w:rPr>
          <w:sz w:val="22"/>
          <w:szCs w:val="22"/>
        </w:rPr>
      </w:pPr>
      <w:r w:rsidRPr="0048404C">
        <w:rPr>
          <w:sz w:val="22"/>
          <w:szCs w:val="22"/>
        </w:rPr>
        <w:tab/>
        <w:t>We remain,</w:t>
      </w:r>
    </w:p>
    <w:p w14:paraId="0150154F" w14:textId="77777777" w:rsidR="008B1354" w:rsidRPr="0048404C" w:rsidRDefault="008B1354" w:rsidP="008F6C77">
      <w:pPr>
        <w:jc w:val="both"/>
        <w:rPr>
          <w:sz w:val="22"/>
          <w:szCs w:val="22"/>
        </w:rPr>
      </w:pPr>
    </w:p>
    <w:p w14:paraId="784E2A46" w14:textId="77777777" w:rsidR="008B1354" w:rsidRPr="0048404C" w:rsidRDefault="008B1354" w:rsidP="008F6C77">
      <w:pPr>
        <w:ind w:firstLine="708"/>
        <w:jc w:val="both"/>
        <w:rPr>
          <w:sz w:val="22"/>
          <w:szCs w:val="22"/>
        </w:rPr>
      </w:pPr>
      <w:r w:rsidRPr="0048404C">
        <w:rPr>
          <w:sz w:val="22"/>
          <w:szCs w:val="22"/>
        </w:rPr>
        <w:t>Yours sincerely,</w:t>
      </w:r>
    </w:p>
    <w:p w14:paraId="69B8B092" w14:textId="77777777" w:rsidR="008B1354" w:rsidRPr="0048404C" w:rsidRDefault="008B1354" w:rsidP="008F6C77">
      <w:pPr>
        <w:jc w:val="both"/>
        <w:rPr>
          <w:sz w:val="22"/>
          <w:szCs w:val="22"/>
        </w:rPr>
      </w:pPr>
    </w:p>
    <w:p w14:paraId="6D5AC10E" w14:textId="77777777" w:rsidR="008B1354" w:rsidRPr="0048404C" w:rsidRDefault="008B1354" w:rsidP="008F6C77">
      <w:pPr>
        <w:tabs>
          <w:tab w:val="right" w:pos="8460"/>
        </w:tabs>
        <w:ind w:left="720"/>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4DAD2521"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and Title of Signatory:  </w:t>
      </w:r>
      <w:r w:rsidRPr="0048404C">
        <w:rPr>
          <w:sz w:val="22"/>
          <w:szCs w:val="22"/>
          <w:u w:val="single"/>
        </w:rPr>
        <w:tab/>
      </w:r>
    </w:p>
    <w:p w14:paraId="06764453"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Name of Firm:  </w:t>
      </w:r>
      <w:r w:rsidRPr="0048404C">
        <w:rPr>
          <w:sz w:val="22"/>
          <w:szCs w:val="22"/>
          <w:u w:val="single"/>
        </w:rPr>
        <w:tab/>
      </w:r>
    </w:p>
    <w:p w14:paraId="0227D5C2" w14:textId="77777777" w:rsidR="008B1354" w:rsidRPr="0048404C" w:rsidRDefault="008B1354" w:rsidP="008F6C77">
      <w:pPr>
        <w:tabs>
          <w:tab w:val="right" w:pos="8460"/>
        </w:tabs>
        <w:ind w:left="720"/>
        <w:jc w:val="both"/>
        <w:rPr>
          <w:sz w:val="22"/>
          <w:szCs w:val="22"/>
          <w:u w:val="single"/>
        </w:rPr>
      </w:pPr>
      <w:r w:rsidRPr="0048404C">
        <w:rPr>
          <w:sz w:val="22"/>
          <w:szCs w:val="22"/>
        </w:rPr>
        <w:t xml:space="preserve">Address:  </w:t>
      </w:r>
      <w:r w:rsidRPr="0048404C">
        <w:rPr>
          <w:sz w:val="22"/>
          <w:szCs w:val="22"/>
          <w:u w:val="single"/>
        </w:rPr>
        <w:tab/>
      </w:r>
    </w:p>
    <w:p w14:paraId="4D403065" w14:textId="77777777" w:rsidR="008B1354" w:rsidRPr="0048404C" w:rsidRDefault="008B1354" w:rsidP="008F6C77">
      <w:pPr>
        <w:pStyle w:val="BodyText2"/>
        <w:pBdr>
          <w:bottom w:val="single" w:sz="4" w:space="1" w:color="auto"/>
        </w:pBdr>
        <w:jc w:val="both"/>
        <w:rPr>
          <w:sz w:val="22"/>
          <w:szCs w:val="22"/>
        </w:rPr>
      </w:pPr>
    </w:p>
    <w:p w14:paraId="328D6005"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1</w:t>
      </w:r>
      <w:r w:rsidRPr="0048404C">
        <w:rPr>
          <w:sz w:val="22"/>
          <w:szCs w:val="22"/>
        </w:rPr>
        <w:tab/>
        <w:t>Amounts must coincide with the ones indicated under Total Cost of Financial proposal in Form FIN-2.</w:t>
      </w:r>
    </w:p>
    <w:p w14:paraId="74A97BAD" w14:textId="77777777" w:rsidR="008B1354" w:rsidRPr="0048404C" w:rsidRDefault="008B1354" w:rsidP="008F6C77">
      <w:pPr>
        <w:pStyle w:val="FootnoteText"/>
        <w:tabs>
          <w:tab w:val="left" w:pos="360"/>
        </w:tabs>
        <w:ind w:left="360" w:hanging="360"/>
        <w:jc w:val="both"/>
        <w:rPr>
          <w:sz w:val="22"/>
          <w:szCs w:val="22"/>
        </w:rPr>
      </w:pPr>
      <w:r w:rsidRPr="0048404C">
        <w:rPr>
          <w:sz w:val="22"/>
          <w:szCs w:val="22"/>
        </w:rPr>
        <w:t>2</w:t>
      </w:r>
      <w:r w:rsidRPr="0048404C">
        <w:rPr>
          <w:sz w:val="22"/>
          <w:szCs w:val="22"/>
        </w:rPr>
        <w:tab/>
        <w:t xml:space="preserve">If applicable, replace this paragraph with: “No commissions or gratuities have been or are to </w:t>
      </w:r>
      <w:r w:rsidR="00E264BC" w:rsidRPr="0048404C">
        <w:rPr>
          <w:sz w:val="22"/>
          <w:szCs w:val="22"/>
        </w:rPr>
        <w:t xml:space="preserve">be </w:t>
      </w:r>
      <w:r w:rsidRPr="0048404C">
        <w:rPr>
          <w:sz w:val="22"/>
          <w:szCs w:val="22"/>
        </w:rPr>
        <w:t>paid by us to agents relating to this Proposal and Contract execution.”</w:t>
      </w:r>
    </w:p>
    <w:p w14:paraId="24FA9037" w14:textId="77777777" w:rsidR="00C81963" w:rsidRPr="0048404C" w:rsidRDefault="00C81963" w:rsidP="008F6C77">
      <w:pPr>
        <w:jc w:val="both"/>
        <w:rPr>
          <w:sz w:val="22"/>
          <w:szCs w:val="22"/>
        </w:rPr>
      </w:pPr>
      <w:r w:rsidRPr="0048404C">
        <w:rPr>
          <w:sz w:val="22"/>
          <w:szCs w:val="22"/>
        </w:rPr>
        <w:br w:type="page"/>
      </w:r>
    </w:p>
    <w:p w14:paraId="030F313B" w14:textId="77777777" w:rsidR="008B1354" w:rsidRPr="0048404C" w:rsidRDefault="008B1354" w:rsidP="008F6C77">
      <w:pPr>
        <w:pStyle w:val="Section4-Heading1"/>
        <w:jc w:val="both"/>
        <w:rPr>
          <w:rFonts w:ascii="Times New Roman" w:hAnsi="Times New Roman"/>
          <w:sz w:val="22"/>
          <w:szCs w:val="22"/>
        </w:rPr>
      </w:pPr>
      <w:bookmarkStart w:id="1" w:name="_Toc172358982"/>
      <w:r w:rsidRPr="0048404C">
        <w:rPr>
          <w:rFonts w:ascii="Times New Roman" w:hAnsi="Times New Roman"/>
          <w:sz w:val="22"/>
          <w:szCs w:val="22"/>
        </w:rPr>
        <w:lastRenderedPageBreak/>
        <w:t>Form FIN-2: Summary of Costs</w:t>
      </w:r>
      <w:bookmarkEnd w:id="1"/>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48404C"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48404C" w:rsidRDefault="008B1354" w:rsidP="008F6C77">
            <w:pPr>
              <w:pStyle w:val="Heading8"/>
              <w:jc w:val="both"/>
              <w:rPr>
                <w:i w:val="0"/>
                <w:sz w:val="22"/>
                <w:szCs w:val="22"/>
              </w:rPr>
            </w:pPr>
            <w:r w:rsidRPr="0048404C">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48404C" w:rsidRDefault="008B1354" w:rsidP="008F6C77">
            <w:pPr>
              <w:jc w:val="both"/>
              <w:rPr>
                <w:iCs/>
                <w:sz w:val="22"/>
                <w:szCs w:val="22"/>
              </w:rPr>
            </w:pPr>
            <w:r w:rsidRPr="0048404C">
              <w:rPr>
                <w:iCs/>
                <w:sz w:val="22"/>
                <w:szCs w:val="22"/>
              </w:rPr>
              <w:t>Costs</w:t>
            </w:r>
          </w:p>
        </w:tc>
      </w:tr>
      <w:tr w:rsidR="008B1354" w:rsidRPr="0048404C"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48404C" w:rsidRDefault="008B1354" w:rsidP="008F6C77">
            <w:pPr>
              <w:spacing w:before="40"/>
              <w:jc w:val="both"/>
              <w:rPr>
                <w:sz w:val="22"/>
                <w:szCs w:val="22"/>
              </w:rPr>
            </w:pPr>
          </w:p>
        </w:tc>
        <w:tc>
          <w:tcPr>
            <w:tcW w:w="2144" w:type="dxa"/>
            <w:gridSpan w:val="2"/>
            <w:tcBorders>
              <w:top w:val="single" w:sz="8" w:space="0" w:color="auto"/>
              <w:bottom w:val="single" w:sz="12" w:space="0" w:color="auto"/>
            </w:tcBorders>
            <w:vAlign w:val="center"/>
          </w:tcPr>
          <w:p w14:paraId="28466A1A" w14:textId="77777777" w:rsidR="008B1354" w:rsidRPr="0048404C" w:rsidRDefault="008B1354" w:rsidP="008F6C77">
            <w:pPr>
              <w:jc w:val="both"/>
              <w:rPr>
                <w:sz w:val="22"/>
                <w:szCs w:val="22"/>
              </w:rPr>
            </w:pPr>
            <w:r w:rsidRPr="0048404C">
              <w:rPr>
                <w:iCs/>
                <w:sz w:val="22"/>
                <w:szCs w:val="22"/>
              </w:rPr>
              <w:t xml:space="preserve">Indicate with Currency </w:t>
            </w:r>
          </w:p>
        </w:tc>
      </w:tr>
      <w:tr w:rsidR="008B1354" w:rsidRPr="0048404C"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48404C" w:rsidRDefault="008B1354" w:rsidP="008F6C77">
            <w:pPr>
              <w:pStyle w:val="Header"/>
              <w:tabs>
                <w:tab w:val="clear" w:pos="4320"/>
                <w:tab w:val="clear" w:pos="8640"/>
              </w:tabs>
              <w:spacing w:before="40"/>
              <w:jc w:val="both"/>
              <w:rPr>
                <w:sz w:val="22"/>
                <w:szCs w:val="22"/>
                <w:lang w:eastAsia="it-IT"/>
              </w:rPr>
            </w:pPr>
            <w:r w:rsidRPr="0048404C">
              <w:rPr>
                <w:sz w:val="22"/>
                <w:szCs w:val="22"/>
              </w:rPr>
              <w:t>Total Costs of Financial Proposal</w:t>
            </w:r>
            <w:r w:rsidRPr="0048404C">
              <w:rPr>
                <w:sz w:val="22"/>
                <w:szCs w:val="22"/>
                <w:vertAlign w:val="superscript"/>
              </w:rPr>
              <w:t xml:space="preserve"> 1</w:t>
            </w:r>
            <w:r w:rsidRPr="0048404C">
              <w:rPr>
                <w:sz w:val="22"/>
                <w:szCs w:val="22"/>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48404C" w:rsidRDefault="008B1354" w:rsidP="008F6C77">
            <w:pPr>
              <w:spacing w:before="40"/>
              <w:jc w:val="both"/>
              <w:rPr>
                <w:sz w:val="22"/>
                <w:szCs w:val="22"/>
              </w:rPr>
            </w:pPr>
          </w:p>
        </w:tc>
      </w:tr>
    </w:tbl>
    <w:p w14:paraId="2A15D12C" w14:textId="77777777" w:rsidR="008B1354" w:rsidRPr="0048404C" w:rsidRDefault="008B1354" w:rsidP="008F6C77">
      <w:pPr>
        <w:pStyle w:val="Header"/>
        <w:tabs>
          <w:tab w:val="clear" w:pos="4320"/>
          <w:tab w:val="clear" w:pos="8640"/>
        </w:tabs>
        <w:jc w:val="both"/>
        <w:rPr>
          <w:sz w:val="22"/>
          <w:szCs w:val="22"/>
          <w:lang w:eastAsia="it-IT"/>
        </w:rPr>
      </w:pPr>
    </w:p>
    <w:p w14:paraId="22065649" w14:textId="77777777" w:rsidR="009E1AA8" w:rsidRPr="0048404C" w:rsidRDefault="009E1AA8" w:rsidP="008F6C77">
      <w:pPr>
        <w:pStyle w:val="Header"/>
        <w:tabs>
          <w:tab w:val="clear" w:pos="4320"/>
          <w:tab w:val="clear" w:pos="8640"/>
        </w:tabs>
        <w:jc w:val="both"/>
        <w:rPr>
          <w:sz w:val="22"/>
          <w:szCs w:val="22"/>
          <w:lang w:eastAsia="it-IT"/>
        </w:rPr>
      </w:pPr>
    </w:p>
    <w:p w14:paraId="6828E511" w14:textId="77777777" w:rsidR="00AB2B70" w:rsidRPr="0048404C" w:rsidRDefault="00AB2B70" w:rsidP="00AB2B70">
      <w:pPr>
        <w:pStyle w:val="ListParagraph"/>
        <w:numPr>
          <w:ilvl w:val="0"/>
          <w:numId w:val="31"/>
        </w:numPr>
        <w:rPr>
          <w:rFonts w:ascii="Times New Roman" w:hAnsi="Times New Roman"/>
          <w:b/>
        </w:rPr>
      </w:pPr>
      <w:bookmarkStart w:id="2" w:name="_Toc172358985"/>
      <w:r w:rsidRPr="0048404C">
        <w:rPr>
          <w:rFonts w:ascii="Times New Roman" w:hAnsi="Times New Roman"/>
          <w:b/>
        </w:rPr>
        <w:t xml:space="preserve">Total Cost of Financial Proposal </w:t>
      </w:r>
    </w:p>
    <w:p w14:paraId="03E8A003" w14:textId="77777777" w:rsidR="00AB2B70" w:rsidRPr="0048404C" w:rsidRDefault="00AB2B70" w:rsidP="00AB2B70"/>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48404C" w14:paraId="0FEEB5E6" w14:textId="77777777" w:rsidTr="00F7556E">
        <w:trPr>
          <w:gridBefore w:val="1"/>
          <w:gridAfter w:val="1"/>
          <w:wBefore w:w="4377" w:type="dxa"/>
          <w:wAfter w:w="31" w:type="dxa"/>
          <w:trHeight w:val="520"/>
          <w:jc w:val="center"/>
        </w:trPr>
        <w:tc>
          <w:tcPr>
            <w:tcW w:w="2113" w:type="dxa"/>
            <w:tcBorders>
              <w:top w:val="nil"/>
              <w:bottom w:val="nil"/>
              <w:right w:val="nil"/>
            </w:tcBorders>
          </w:tcPr>
          <w:p w14:paraId="0E4F369C" w14:textId="77777777" w:rsidR="00AB2B70" w:rsidRPr="0048404C" w:rsidRDefault="00AB2B70" w:rsidP="00F7556E">
            <w:pPr>
              <w:pStyle w:val="Heading8"/>
              <w:numPr>
                <w:ilvl w:val="0"/>
                <w:numId w:val="0"/>
              </w:numPr>
              <w:jc w:val="center"/>
              <w:rPr>
                <w:sz w:val="22"/>
                <w:szCs w:val="22"/>
              </w:rPr>
            </w:pPr>
          </w:p>
        </w:tc>
      </w:tr>
      <w:tr w:rsidR="00AB2B70" w:rsidRPr="0048404C"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48404C" w:rsidRDefault="00AB2B70" w:rsidP="00F7556E">
            <w:pPr>
              <w:pStyle w:val="Heading8"/>
              <w:numPr>
                <w:ilvl w:val="0"/>
                <w:numId w:val="0"/>
              </w:numPr>
              <w:jc w:val="center"/>
              <w:rPr>
                <w:sz w:val="22"/>
                <w:szCs w:val="22"/>
              </w:rPr>
            </w:pPr>
          </w:p>
        </w:tc>
      </w:tr>
      <w:tr w:rsidR="00AB2B70" w:rsidRPr="0048404C"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48404C" w:rsidRDefault="00AB2B70" w:rsidP="00AB2B70">
            <w:pPr>
              <w:pStyle w:val="Heading8"/>
              <w:ind w:left="720"/>
              <w:jc w:val="center"/>
              <w:rPr>
                <w:sz w:val="22"/>
                <w:szCs w:val="22"/>
              </w:rPr>
            </w:pPr>
            <w:r w:rsidRPr="0048404C">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48404C" w:rsidRDefault="00AB2B70" w:rsidP="00F7556E">
            <w:pPr>
              <w:rPr>
                <w:i/>
                <w:iCs/>
              </w:rPr>
            </w:pPr>
            <w:r w:rsidRPr="0048404C">
              <w:rPr>
                <w:i/>
                <w:iCs/>
              </w:rPr>
              <w:t>Costs</w:t>
            </w:r>
          </w:p>
        </w:tc>
      </w:tr>
      <w:tr w:rsidR="00AB2B70" w:rsidRPr="0048404C"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48404C" w:rsidRDefault="00AB2B70" w:rsidP="00F7556E">
            <w:pPr>
              <w:spacing w:before="40"/>
            </w:pPr>
          </w:p>
        </w:tc>
        <w:tc>
          <w:tcPr>
            <w:tcW w:w="2144" w:type="dxa"/>
            <w:gridSpan w:val="2"/>
            <w:tcBorders>
              <w:top w:val="single" w:sz="8" w:space="0" w:color="auto"/>
              <w:bottom w:val="single" w:sz="12" w:space="0" w:color="auto"/>
            </w:tcBorders>
            <w:vAlign w:val="center"/>
          </w:tcPr>
          <w:p w14:paraId="238E4AAE" w14:textId="77777777" w:rsidR="00AB2B70" w:rsidRPr="0048404C" w:rsidRDefault="00AB2B70" w:rsidP="00F7556E">
            <w:pPr>
              <w:jc w:val="center"/>
            </w:pPr>
            <w:r w:rsidRPr="0048404C">
              <w:rPr>
                <w:i/>
                <w:iCs/>
              </w:rPr>
              <w:t xml:space="preserve">Indicate with Currency </w:t>
            </w:r>
          </w:p>
        </w:tc>
      </w:tr>
      <w:tr w:rsidR="00AB2B70" w:rsidRPr="0048404C"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48404C" w:rsidRDefault="00AB2B70" w:rsidP="00F7556E">
            <w:pPr>
              <w:pStyle w:val="Header"/>
              <w:spacing w:before="40"/>
              <w:rPr>
                <w:lang w:eastAsia="it-IT"/>
              </w:rPr>
            </w:pPr>
            <w:r w:rsidRPr="0048404C">
              <w:t>Total Costs of Financial Proposal</w:t>
            </w:r>
            <w:r w:rsidRPr="0048404C">
              <w:rPr>
                <w:vertAlign w:val="superscript"/>
              </w:rPr>
              <w:t xml:space="preserve"> 1</w:t>
            </w:r>
            <w:r w:rsidRPr="0048404C">
              <w:t xml:space="preserve"> </w:t>
            </w:r>
          </w:p>
        </w:tc>
        <w:tc>
          <w:tcPr>
            <w:tcW w:w="2144" w:type="dxa"/>
            <w:gridSpan w:val="2"/>
            <w:tcBorders>
              <w:top w:val="single" w:sz="12" w:space="0" w:color="auto"/>
              <w:bottom w:val="single" w:sz="12" w:space="0" w:color="auto"/>
            </w:tcBorders>
            <w:vAlign w:val="center"/>
          </w:tcPr>
          <w:p w14:paraId="113BD0BC" w14:textId="77777777" w:rsidR="00AB2B70" w:rsidRPr="0048404C" w:rsidRDefault="00AB2B70" w:rsidP="00F7556E">
            <w:pPr>
              <w:spacing w:before="40"/>
            </w:pPr>
          </w:p>
        </w:tc>
      </w:tr>
    </w:tbl>
    <w:p w14:paraId="6948003F" w14:textId="77777777" w:rsidR="00AB2B70" w:rsidRPr="0048404C" w:rsidRDefault="00AB2B70" w:rsidP="00AB2B70">
      <w:pPr>
        <w:pStyle w:val="Header"/>
        <w:rPr>
          <w:lang w:eastAsia="it-IT"/>
        </w:rPr>
      </w:pPr>
    </w:p>
    <w:p w14:paraId="0A3E7091" w14:textId="77777777" w:rsidR="00AB2B70" w:rsidRPr="0048404C" w:rsidRDefault="00AB2B70" w:rsidP="00AB2B70">
      <w:pPr>
        <w:pStyle w:val="FootnoteText"/>
        <w:tabs>
          <w:tab w:val="left" w:pos="360"/>
        </w:tabs>
        <w:ind w:left="360" w:hanging="360"/>
        <w:rPr>
          <w:sz w:val="22"/>
          <w:szCs w:val="22"/>
        </w:rPr>
      </w:pPr>
    </w:p>
    <w:p w14:paraId="187131EF" w14:textId="77777777" w:rsidR="00AB2B70" w:rsidRPr="0048404C" w:rsidRDefault="00AB2B70" w:rsidP="00AB2B70">
      <w:pPr>
        <w:pStyle w:val="BodyText"/>
        <w:numPr>
          <w:ilvl w:val="0"/>
          <w:numId w:val="31"/>
        </w:numPr>
        <w:spacing w:before="71"/>
        <w:rPr>
          <w:rFonts w:ascii="Times New Roman" w:hAnsi="Times New Roman"/>
          <w:b/>
        </w:rPr>
      </w:pPr>
      <w:r w:rsidRPr="0048404C">
        <w:rPr>
          <w:rFonts w:ascii="Times New Roman" w:hAnsi="Times New Roman"/>
          <w:b/>
          <w:spacing w:val="-1"/>
        </w:rPr>
        <w:t xml:space="preserve">Break </w:t>
      </w:r>
      <w:r w:rsidRPr="0048404C">
        <w:rPr>
          <w:rFonts w:ascii="Times New Roman" w:hAnsi="Times New Roman"/>
          <w:b/>
        </w:rPr>
        <w:t>down</w:t>
      </w:r>
      <w:r w:rsidRPr="0048404C">
        <w:rPr>
          <w:rFonts w:ascii="Times New Roman" w:hAnsi="Times New Roman"/>
          <w:b/>
          <w:spacing w:val="-1"/>
        </w:rPr>
        <w:t xml:space="preserve"> </w:t>
      </w:r>
      <w:r w:rsidRPr="0048404C">
        <w:rPr>
          <w:rFonts w:ascii="Times New Roman" w:hAnsi="Times New Roman"/>
          <w:b/>
          <w:spacing w:val="-3"/>
        </w:rPr>
        <w:t>of</w:t>
      </w:r>
      <w:r w:rsidRPr="0048404C">
        <w:rPr>
          <w:rFonts w:ascii="Times New Roman" w:hAnsi="Times New Roman"/>
          <w:b/>
          <w:spacing w:val="1"/>
        </w:rPr>
        <w:t xml:space="preserve"> </w:t>
      </w:r>
      <w:r w:rsidRPr="0048404C">
        <w:rPr>
          <w:rFonts w:ascii="Times New Roman" w:hAnsi="Times New Roman"/>
          <w:b/>
          <w:spacing w:val="-1"/>
        </w:rPr>
        <w:t>Fees</w:t>
      </w:r>
      <w:r w:rsidRPr="0048404C">
        <w:rPr>
          <w:rFonts w:ascii="Times New Roman" w:hAnsi="Times New Roman"/>
          <w:b/>
        </w:rPr>
        <w:t xml:space="preserve"> </w:t>
      </w:r>
      <w:r w:rsidRPr="0048404C">
        <w:rPr>
          <w:rFonts w:ascii="Times New Roman" w:hAnsi="Times New Roman"/>
          <w:b/>
          <w:spacing w:val="2"/>
        </w:rPr>
        <w:t>and</w:t>
      </w:r>
      <w:r w:rsidRPr="0048404C">
        <w:rPr>
          <w:rFonts w:ascii="Times New Roman" w:hAnsi="Times New Roman"/>
          <w:b/>
          <w:spacing w:val="-6"/>
        </w:rPr>
        <w:t xml:space="preserve"> </w:t>
      </w:r>
      <w:r w:rsidRPr="0048404C">
        <w:rPr>
          <w:rFonts w:ascii="Times New Roman" w:hAnsi="Times New Roman"/>
          <w:b/>
          <w:spacing w:val="-1"/>
        </w:rPr>
        <w:t>expenses per Cost Component</w:t>
      </w:r>
    </w:p>
    <w:p w14:paraId="49956DB3" w14:textId="77777777" w:rsidR="00AB2B70" w:rsidRPr="0048404C" w:rsidRDefault="00AB2B70" w:rsidP="00AB2B70">
      <w:pPr>
        <w:rPr>
          <w:rFonts w:eastAsia="Times New Roman"/>
          <w:sz w:val="20"/>
          <w:szCs w:val="20"/>
        </w:rPr>
      </w:pPr>
    </w:p>
    <w:p w14:paraId="049E37A2" w14:textId="77777777" w:rsidR="00AB2B70" w:rsidRPr="0048404C"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48404C"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48404C" w:rsidRDefault="00AB2B70" w:rsidP="00F7556E">
            <w:pPr>
              <w:pStyle w:val="TableParagraph"/>
              <w:ind w:left="99" w:right="288"/>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z w:val="24"/>
              </w:rPr>
              <w:t>of</w:t>
            </w:r>
            <w:r w:rsidRPr="0048404C">
              <w:rPr>
                <w:rFonts w:ascii="Times New Roman" w:hAnsi="Times New Roman"/>
                <w:spacing w:val="22"/>
                <w:sz w:val="24"/>
              </w:rPr>
              <w:t xml:space="preserve"> </w:t>
            </w:r>
            <w:r w:rsidRPr="0048404C">
              <w:rPr>
                <w:rFonts w:ascii="Times New Roman" w:hAnsi="Times New Roman"/>
                <w:spacing w:val="-1"/>
                <w:sz w:val="24"/>
              </w:rPr>
              <w:t>measure (e.g.</w:t>
            </w:r>
            <w:r w:rsidRPr="0048404C">
              <w:rPr>
                <w:rFonts w:ascii="Times New Roman" w:hAnsi="Times New Roman"/>
                <w:spacing w:val="24"/>
                <w:sz w:val="24"/>
              </w:rPr>
              <w:t xml:space="preserve"> </w:t>
            </w:r>
            <w:r w:rsidRPr="0048404C">
              <w:rPr>
                <w:rFonts w:ascii="Times New Roman" w:hAnsi="Times New Roman"/>
                <w:spacing w:val="-2"/>
                <w:sz w:val="24"/>
              </w:rPr>
              <w:t>days,</w:t>
            </w:r>
            <w:r w:rsidRPr="0048404C">
              <w:rPr>
                <w:rFonts w:ascii="Times New Roman" w:hAnsi="Times New Roman"/>
                <w:sz w:val="24"/>
              </w:rPr>
              <w:t xml:space="preserve"> month,</w:t>
            </w:r>
            <w:r w:rsidRPr="0048404C">
              <w:rPr>
                <w:rFonts w:ascii="Times New Roman" w:hAnsi="Times New Roman"/>
                <w:spacing w:val="23"/>
                <w:sz w:val="24"/>
              </w:rPr>
              <w:t xml:space="preserve"> </w:t>
            </w:r>
            <w:proofErr w:type="spellStart"/>
            <w:r w:rsidRPr="0048404C">
              <w:rPr>
                <w:rFonts w:ascii="Times New Roman" w:hAnsi="Times New Roman"/>
                <w:spacing w:val="-2"/>
                <w:sz w:val="24"/>
              </w:rPr>
              <w:t>etc</w:t>
            </w:r>
            <w:proofErr w:type="spellEnd"/>
            <w:r w:rsidRPr="0048404C">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48404C" w:rsidRDefault="00AB2B70" w:rsidP="00F7556E">
            <w:pPr>
              <w:pStyle w:val="TableParagraph"/>
              <w:ind w:left="98" w:right="322"/>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z w:val="24"/>
              </w:rPr>
              <w:t>Period</w:t>
            </w:r>
            <w:r w:rsidRPr="0048404C">
              <w:rPr>
                <w:rFonts w:ascii="Times New Roman" w:hAnsi="Times New Roman"/>
                <w:spacing w:val="25"/>
                <w:sz w:val="24"/>
              </w:rPr>
              <w:t xml:space="preserve"> </w:t>
            </w:r>
            <w:r w:rsidRPr="0048404C">
              <w:rPr>
                <w:rFonts w:ascii="Times New Roman" w:hAnsi="Times New Roman"/>
                <w:sz w:val="24"/>
              </w:rPr>
              <w:t xml:space="preserve">of </w:t>
            </w:r>
            <w:r w:rsidRPr="0048404C">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48404C" w:rsidRDefault="00AB2B70" w:rsidP="00F7556E">
            <w:pPr>
              <w:pStyle w:val="TableParagraph"/>
              <w:ind w:left="98" w:right="521"/>
              <w:rPr>
                <w:rFonts w:ascii="Times New Roman" w:eastAsia="Times New Roman" w:hAnsi="Times New Roman"/>
                <w:sz w:val="24"/>
                <w:szCs w:val="24"/>
              </w:rPr>
            </w:pPr>
            <w:r w:rsidRPr="0048404C">
              <w:rPr>
                <w:rFonts w:ascii="Times New Roman" w:hAnsi="Times New Roman"/>
                <w:spacing w:val="-2"/>
                <w:sz w:val="24"/>
              </w:rPr>
              <w:t>Unit</w:t>
            </w:r>
            <w:r w:rsidRPr="0048404C">
              <w:rPr>
                <w:rFonts w:ascii="Times New Roman" w:hAnsi="Times New Roman"/>
                <w:spacing w:val="3"/>
                <w:sz w:val="24"/>
              </w:rPr>
              <w:t xml:space="preserve"> </w:t>
            </w:r>
            <w:r w:rsidRPr="0048404C">
              <w:rPr>
                <w:rFonts w:ascii="Times New Roman" w:hAnsi="Times New Roman"/>
                <w:spacing w:val="-1"/>
                <w:sz w:val="24"/>
              </w:rPr>
              <w:t>cost</w:t>
            </w:r>
            <w:r w:rsidRPr="0048404C">
              <w:rPr>
                <w:rFonts w:ascii="Times New Roman" w:hAnsi="Times New Roman"/>
                <w:spacing w:val="-2"/>
                <w:sz w:val="24"/>
              </w:rPr>
              <w:t xml:space="preserve"> </w:t>
            </w:r>
            <w:r w:rsidRPr="0048404C">
              <w:rPr>
                <w:rFonts w:ascii="Times New Roman" w:hAnsi="Times New Roman"/>
                <w:sz w:val="24"/>
              </w:rPr>
              <w:t>/</w:t>
            </w:r>
            <w:r w:rsidRPr="0048404C">
              <w:rPr>
                <w:rFonts w:ascii="Times New Roman" w:hAnsi="Times New Roman"/>
                <w:spacing w:val="24"/>
                <w:sz w:val="24"/>
              </w:rPr>
              <w:t xml:space="preserve"> </w:t>
            </w:r>
            <w:r w:rsidRPr="0048404C">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48404C" w:rsidRDefault="00AB2B70" w:rsidP="00F7556E">
            <w:pPr>
              <w:pStyle w:val="TableParagraph"/>
              <w:ind w:left="98" w:right="177"/>
              <w:rPr>
                <w:rFonts w:ascii="Times New Roman" w:eastAsia="Times New Roman" w:hAnsi="Times New Roman"/>
                <w:sz w:val="24"/>
                <w:szCs w:val="24"/>
              </w:rPr>
            </w:pPr>
            <w:r w:rsidRPr="0048404C">
              <w:rPr>
                <w:rFonts w:ascii="Times New Roman" w:hAnsi="Times New Roman"/>
                <w:spacing w:val="-1"/>
                <w:sz w:val="24"/>
              </w:rPr>
              <w:t>Total</w:t>
            </w:r>
            <w:r w:rsidRPr="0048404C">
              <w:rPr>
                <w:rFonts w:ascii="Times New Roman" w:hAnsi="Times New Roman"/>
                <w:spacing w:val="-7"/>
                <w:sz w:val="24"/>
              </w:rPr>
              <w:t xml:space="preserve"> </w:t>
            </w:r>
            <w:r w:rsidRPr="0048404C">
              <w:rPr>
                <w:rFonts w:ascii="Times New Roman" w:hAnsi="Times New Roman"/>
                <w:spacing w:val="-1"/>
                <w:sz w:val="24"/>
              </w:rPr>
              <w:t>Cost</w:t>
            </w:r>
            <w:r w:rsidRPr="0048404C">
              <w:rPr>
                <w:rFonts w:ascii="Times New Roman" w:hAnsi="Times New Roman"/>
                <w:spacing w:val="4"/>
                <w:sz w:val="24"/>
              </w:rPr>
              <w:t xml:space="preserve"> </w:t>
            </w:r>
            <w:r w:rsidRPr="0048404C">
              <w:rPr>
                <w:rFonts w:ascii="Times New Roman" w:hAnsi="Times New Roman"/>
                <w:spacing w:val="-2"/>
                <w:sz w:val="24"/>
              </w:rPr>
              <w:t>for</w:t>
            </w:r>
            <w:r w:rsidRPr="0048404C">
              <w:rPr>
                <w:rFonts w:ascii="Times New Roman" w:hAnsi="Times New Roman"/>
                <w:spacing w:val="27"/>
                <w:sz w:val="24"/>
              </w:rPr>
              <w:t xml:space="preserve"> </w:t>
            </w:r>
            <w:r w:rsidRPr="0048404C">
              <w:rPr>
                <w:rFonts w:ascii="Times New Roman" w:hAnsi="Times New Roman"/>
                <w:spacing w:val="-1"/>
                <w:sz w:val="24"/>
              </w:rPr>
              <w:t>the</w:t>
            </w:r>
            <w:r w:rsidRPr="0048404C">
              <w:rPr>
                <w:rFonts w:ascii="Times New Roman" w:hAnsi="Times New Roman"/>
                <w:spacing w:val="-2"/>
                <w:sz w:val="24"/>
              </w:rPr>
              <w:t xml:space="preserve"> </w:t>
            </w:r>
            <w:r w:rsidRPr="0048404C">
              <w:rPr>
                <w:rFonts w:ascii="Times New Roman" w:hAnsi="Times New Roman"/>
                <w:spacing w:val="-1"/>
                <w:sz w:val="24"/>
              </w:rPr>
              <w:t>Period</w:t>
            </w:r>
          </w:p>
        </w:tc>
      </w:tr>
      <w:tr w:rsidR="00AB2B70" w:rsidRPr="0048404C"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8404C" w:rsidRDefault="00AB2B70" w:rsidP="00F7556E">
            <w:pPr>
              <w:pStyle w:val="TableParagraph"/>
              <w:spacing w:line="252" w:lineRule="exact"/>
              <w:ind w:left="78"/>
              <w:rPr>
                <w:rFonts w:ascii="Times New Roman" w:eastAsia="Times New Roman" w:hAnsi="Times New Roman"/>
              </w:rPr>
            </w:pPr>
            <w:r w:rsidRPr="0048404C">
              <w:rPr>
                <w:rFonts w:ascii="Times New Roman" w:hAnsi="Times New Roman"/>
                <w:b/>
                <w:spacing w:val="-1"/>
              </w:rPr>
              <w:t>I.</w:t>
            </w:r>
            <w:r w:rsidRPr="0048404C">
              <w:rPr>
                <w:rFonts w:ascii="Times New Roman" w:hAnsi="Times New Roman"/>
                <w:b/>
                <w:spacing w:val="-15"/>
              </w:rPr>
              <w:t xml:space="preserve"> </w:t>
            </w:r>
            <w:r w:rsidRPr="0048404C">
              <w:rPr>
                <w:rFonts w:ascii="Times New Roman" w:hAnsi="Times New Roman"/>
                <w:b/>
                <w:spacing w:val="-1"/>
              </w:rPr>
              <w:t>Remuneration</w:t>
            </w:r>
            <w:r w:rsidRPr="0048404C">
              <w:rPr>
                <w:rFonts w:ascii="Times New Roman" w:hAnsi="Times New Roman"/>
                <w:b/>
                <w:spacing w:val="-8"/>
              </w:rPr>
              <w:t xml:space="preserve"> </w:t>
            </w:r>
            <w:r w:rsidRPr="0048404C">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8404C" w:rsidRDefault="00AB2B70" w:rsidP="00F7556E">
            <w:pPr>
              <w:rPr>
                <w:rFonts w:ascii="Times New Roman" w:hAnsi="Times New Roman" w:cs="Times New Roman"/>
              </w:rPr>
            </w:pPr>
          </w:p>
        </w:tc>
      </w:tr>
      <w:tr w:rsidR="00AB2B70" w:rsidRPr="0048404C"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8404C" w:rsidRDefault="00AB2B70" w:rsidP="00F7556E">
            <w:pPr>
              <w:rPr>
                <w:rFonts w:ascii="Times New Roman" w:hAnsi="Times New Roman" w:cs="Times New Roman"/>
              </w:rPr>
            </w:pPr>
          </w:p>
        </w:tc>
      </w:tr>
      <w:tr w:rsidR="00AB2B70" w:rsidRPr="0048404C"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8404C" w:rsidRDefault="00AB2B70" w:rsidP="00F7556E">
            <w:pPr>
              <w:pStyle w:val="TableParagraph"/>
              <w:ind w:left="98"/>
              <w:rPr>
                <w:rFonts w:ascii="Times New Roman" w:eastAsia="Times New Roman" w:hAnsi="Times New Roman"/>
                <w:sz w:val="24"/>
                <w:szCs w:val="24"/>
              </w:rPr>
            </w:pPr>
            <w:r w:rsidRPr="0048404C">
              <w:rPr>
                <w:rFonts w:ascii="Times New Roman" w:hAnsi="Times New Roman"/>
                <w:spacing w:val="-1"/>
                <w:sz w:val="24"/>
              </w:rPr>
              <w:t>Staff</w:t>
            </w:r>
            <w:r w:rsidRPr="0048404C">
              <w:rPr>
                <w:rFonts w:ascii="Times New Roman" w:hAnsi="Times New Roman"/>
                <w:spacing w:val="-5"/>
                <w:sz w:val="24"/>
              </w:rPr>
              <w:t xml:space="preserve"> </w:t>
            </w:r>
            <w:r w:rsidRPr="0048404C">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8404C" w:rsidRDefault="00AB2B70" w:rsidP="00F7556E">
            <w:pPr>
              <w:rPr>
                <w:rFonts w:ascii="Times New Roman" w:hAnsi="Times New Roman" w:cs="Times New Roman"/>
              </w:rPr>
            </w:pPr>
          </w:p>
        </w:tc>
      </w:tr>
      <w:tr w:rsidR="00AB2B70" w:rsidRPr="0048404C"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8404C" w:rsidRDefault="00AB2B70" w:rsidP="00F7556E">
            <w:pPr>
              <w:pStyle w:val="TableParagraph"/>
              <w:spacing w:line="273" w:lineRule="exact"/>
              <w:ind w:left="98"/>
              <w:rPr>
                <w:rFonts w:ascii="Times New Roman" w:eastAsia="Times New Roman" w:hAnsi="Times New Roman"/>
                <w:sz w:val="24"/>
                <w:szCs w:val="24"/>
              </w:rPr>
            </w:pPr>
            <w:r w:rsidRPr="0048404C">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8404C" w:rsidRDefault="00AB2B70" w:rsidP="00F7556E">
            <w:pPr>
              <w:rPr>
                <w:rFonts w:ascii="Times New Roman" w:hAnsi="Times New Roman" w:cs="Times New Roman"/>
              </w:rPr>
            </w:pPr>
          </w:p>
        </w:tc>
      </w:tr>
      <w:tr w:rsidR="00AB2B70" w:rsidRPr="0048404C"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8404C" w:rsidRDefault="00AB2B70" w:rsidP="00F7556E">
            <w:pPr>
              <w:rPr>
                <w:rFonts w:ascii="Times New Roman" w:hAnsi="Times New Roman" w:cs="Times New Roman"/>
              </w:rPr>
            </w:pPr>
          </w:p>
        </w:tc>
      </w:tr>
      <w:tr w:rsidR="00AB2B70" w:rsidRPr="0048404C"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8404C" w:rsidRDefault="00AB2B70" w:rsidP="00F7556E">
            <w:pPr>
              <w:pStyle w:val="TableParagraph"/>
              <w:tabs>
                <w:tab w:val="left" w:pos="819"/>
              </w:tabs>
              <w:spacing w:line="252" w:lineRule="exact"/>
              <w:ind w:left="98"/>
              <w:rPr>
                <w:rFonts w:ascii="Times New Roman" w:eastAsia="Times New Roman" w:hAnsi="Times New Roman"/>
              </w:rPr>
            </w:pPr>
            <w:r w:rsidRPr="0048404C">
              <w:rPr>
                <w:rFonts w:ascii="Times New Roman" w:hAnsi="Times New Roman"/>
                <w:spacing w:val="-3"/>
              </w:rPr>
              <w:t>II.</w:t>
            </w:r>
            <w:r w:rsidRPr="0048404C">
              <w:rPr>
                <w:rFonts w:ascii="Times New Roman" w:hAnsi="Times New Roman"/>
                <w:spacing w:val="-3"/>
              </w:rPr>
              <w:tab/>
            </w:r>
            <w:r w:rsidRPr="0048404C">
              <w:rPr>
                <w:rFonts w:ascii="Times New Roman" w:hAnsi="Times New Roman"/>
                <w:spacing w:val="-1"/>
              </w:rPr>
              <w:t>Travel</w:t>
            </w:r>
            <w:r w:rsidRPr="0048404C">
              <w:rPr>
                <w:rFonts w:ascii="Times New Roman" w:hAnsi="Times New Roman"/>
                <w:spacing w:val="-2"/>
              </w:rPr>
              <w:t xml:space="preserve"> </w:t>
            </w:r>
            <w:r w:rsidRPr="0048404C">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8404C" w:rsidRDefault="00AB2B70" w:rsidP="00F7556E">
            <w:pPr>
              <w:rPr>
                <w:rFonts w:ascii="Times New Roman" w:hAnsi="Times New Roman" w:cs="Times New Roman"/>
              </w:rPr>
            </w:pPr>
          </w:p>
        </w:tc>
      </w:tr>
      <w:tr w:rsidR="00AB2B70" w:rsidRPr="0048404C"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8404C" w:rsidRDefault="00AB2B70" w:rsidP="00F7556E">
            <w:pPr>
              <w:rPr>
                <w:rFonts w:ascii="Times New Roman" w:hAnsi="Times New Roman" w:cs="Times New Roman"/>
              </w:rPr>
            </w:pPr>
          </w:p>
        </w:tc>
      </w:tr>
      <w:tr w:rsidR="00AB2B70" w:rsidRPr="0048404C"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8404C" w:rsidRDefault="00AB2B70" w:rsidP="00F7556E">
            <w:pPr>
              <w:pStyle w:val="TableParagraph"/>
              <w:tabs>
                <w:tab w:val="left" w:pos="819"/>
              </w:tabs>
              <w:spacing w:line="256" w:lineRule="auto"/>
              <w:ind w:left="349" w:right="486" w:hanging="270"/>
              <w:rPr>
                <w:rFonts w:ascii="Times New Roman" w:eastAsia="Times New Roman" w:hAnsi="Times New Roman"/>
              </w:rPr>
            </w:pPr>
            <w:r w:rsidRPr="0048404C">
              <w:rPr>
                <w:rFonts w:ascii="Times New Roman" w:hAnsi="Times New Roman"/>
                <w:spacing w:val="-2"/>
              </w:rPr>
              <w:t>III.</w:t>
            </w:r>
            <w:r w:rsidRPr="0048404C">
              <w:rPr>
                <w:rFonts w:ascii="Times New Roman" w:hAnsi="Times New Roman"/>
                <w:spacing w:val="-2"/>
              </w:rPr>
              <w:tab/>
            </w:r>
            <w:r w:rsidRPr="0048404C">
              <w:rPr>
                <w:rFonts w:ascii="Times New Roman" w:hAnsi="Times New Roman"/>
                <w:spacing w:val="-2"/>
              </w:rPr>
              <w:tab/>
            </w:r>
            <w:r w:rsidRPr="0048404C">
              <w:rPr>
                <w:rFonts w:ascii="Times New Roman" w:hAnsi="Times New Roman"/>
                <w:spacing w:val="-1"/>
              </w:rPr>
              <w:t>Other</w:t>
            </w:r>
            <w:r w:rsidRPr="0048404C">
              <w:rPr>
                <w:rFonts w:ascii="Times New Roman" w:hAnsi="Times New Roman"/>
                <w:spacing w:val="1"/>
              </w:rPr>
              <w:t xml:space="preserve"> </w:t>
            </w:r>
            <w:r w:rsidRPr="0048404C">
              <w:rPr>
                <w:rFonts w:ascii="Times New Roman" w:hAnsi="Times New Roman"/>
              </w:rPr>
              <w:t>Related</w:t>
            </w:r>
            <w:r w:rsidRPr="0048404C">
              <w:rPr>
                <w:rFonts w:ascii="Times New Roman" w:hAnsi="Times New Roman"/>
                <w:spacing w:val="-6"/>
              </w:rPr>
              <w:t xml:space="preserve"> </w:t>
            </w:r>
            <w:r w:rsidRPr="0048404C">
              <w:rPr>
                <w:rFonts w:ascii="Times New Roman" w:hAnsi="Times New Roman"/>
                <w:spacing w:val="-1"/>
              </w:rPr>
              <w:t>Costs</w:t>
            </w:r>
            <w:r w:rsidRPr="0048404C">
              <w:rPr>
                <w:rFonts w:ascii="Times New Roman" w:hAnsi="Times New Roman"/>
              </w:rPr>
              <w:t xml:space="preserve"> </w:t>
            </w:r>
            <w:r w:rsidRPr="0048404C">
              <w:rPr>
                <w:rFonts w:ascii="Times New Roman" w:hAnsi="Times New Roman"/>
                <w:spacing w:val="-1"/>
              </w:rPr>
              <w:t>(Please</w:t>
            </w:r>
            <w:r w:rsidRPr="0048404C">
              <w:rPr>
                <w:rFonts w:ascii="Times New Roman" w:hAnsi="Times New Roman"/>
                <w:spacing w:val="28"/>
              </w:rPr>
              <w:t xml:space="preserve"> </w:t>
            </w:r>
            <w:r w:rsidRPr="0048404C">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8404C" w:rsidRDefault="00AB2B70" w:rsidP="00F7556E">
            <w:pPr>
              <w:rPr>
                <w:rFonts w:ascii="Times New Roman" w:hAnsi="Times New Roman" w:cs="Times New Roman"/>
              </w:rPr>
            </w:pPr>
          </w:p>
        </w:tc>
      </w:tr>
      <w:tr w:rsidR="00AB2B70" w:rsidRPr="0048404C"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8404C"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8404C"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8404C" w:rsidRDefault="00AB2B70" w:rsidP="00F7556E">
            <w:pPr>
              <w:rPr>
                <w:rFonts w:ascii="Times New Roman" w:hAnsi="Times New Roman" w:cs="Times New Roman"/>
              </w:rPr>
            </w:pPr>
          </w:p>
        </w:tc>
      </w:tr>
    </w:tbl>
    <w:p w14:paraId="52BBC60C" w14:textId="77777777" w:rsidR="00AB2B70" w:rsidRPr="0048404C" w:rsidRDefault="00AB2B70" w:rsidP="00AB2B70">
      <w:pPr>
        <w:pStyle w:val="BodyText"/>
        <w:tabs>
          <w:tab w:val="left" w:pos="530"/>
        </w:tabs>
        <w:spacing w:line="252" w:lineRule="exact"/>
        <w:ind w:left="170"/>
      </w:pPr>
    </w:p>
    <w:p w14:paraId="08A9A2AA" w14:textId="77777777" w:rsidR="00AB2B70" w:rsidRPr="0048404C" w:rsidRDefault="00AB2B70" w:rsidP="00AB2B70">
      <w:pPr>
        <w:pStyle w:val="BodyText"/>
        <w:tabs>
          <w:tab w:val="left" w:pos="530"/>
        </w:tabs>
        <w:spacing w:line="252" w:lineRule="exact"/>
        <w:ind w:left="170"/>
      </w:pPr>
    </w:p>
    <w:p w14:paraId="6ED2013D" w14:textId="50726831" w:rsidR="00AB2B70" w:rsidRDefault="00AB2B70" w:rsidP="00AB2B70">
      <w:pPr>
        <w:pStyle w:val="BodyText"/>
        <w:tabs>
          <w:tab w:val="left" w:pos="530"/>
        </w:tabs>
        <w:spacing w:line="252" w:lineRule="exact"/>
        <w:ind w:left="170"/>
      </w:pPr>
    </w:p>
    <w:p w14:paraId="5013F97D" w14:textId="77777777" w:rsidR="00987527" w:rsidRPr="0048404C" w:rsidRDefault="00987527" w:rsidP="00AB2B70">
      <w:pPr>
        <w:pStyle w:val="BodyText"/>
        <w:tabs>
          <w:tab w:val="left" w:pos="530"/>
        </w:tabs>
        <w:spacing w:line="252" w:lineRule="exact"/>
        <w:ind w:left="170"/>
      </w:pPr>
    </w:p>
    <w:p w14:paraId="174CC54C" w14:textId="77777777" w:rsidR="00AB2B70" w:rsidRPr="0048404C" w:rsidRDefault="00AB2B70" w:rsidP="00AB2B70">
      <w:pPr>
        <w:pStyle w:val="ListParagraph"/>
        <w:numPr>
          <w:ilvl w:val="0"/>
          <w:numId w:val="31"/>
        </w:numPr>
        <w:rPr>
          <w:rFonts w:ascii="Times New Roman" w:hAnsi="Times New Roman"/>
          <w:b/>
          <w:snapToGrid w:val="0"/>
        </w:rPr>
      </w:pPr>
      <w:r w:rsidRPr="0048404C">
        <w:rPr>
          <w:rFonts w:ascii="Times New Roman" w:hAnsi="Times New Roman"/>
          <w:b/>
          <w:snapToGrid w:val="0"/>
        </w:rPr>
        <w:lastRenderedPageBreak/>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48404C"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48404C" w:rsidRDefault="00AB2B70" w:rsidP="00F7556E">
            <w:pPr>
              <w:rPr>
                <w:rFonts w:eastAsia="Calibri"/>
                <w:snapToGrid w:val="0"/>
              </w:rPr>
            </w:pPr>
            <w:r w:rsidRPr="0048404C">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48404C" w:rsidRDefault="00AB2B70" w:rsidP="00F7556E">
            <w:pPr>
              <w:rPr>
                <w:rFonts w:eastAsia="Calibri"/>
                <w:snapToGrid w:val="0"/>
              </w:rPr>
            </w:pPr>
            <w:r w:rsidRPr="0048404C">
              <w:rPr>
                <w:rFonts w:eastAsia="Calibri"/>
                <w:snapToGrid w:val="0"/>
              </w:rPr>
              <w:t xml:space="preserve">Deliverables </w:t>
            </w:r>
          </w:p>
          <w:p w14:paraId="4DF4318D" w14:textId="77777777" w:rsidR="00AB2B70" w:rsidRPr="0048404C" w:rsidRDefault="00AB2B70" w:rsidP="00F7556E">
            <w:pPr>
              <w:rPr>
                <w:rFonts w:eastAsia="Calibri"/>
                <w:snapToGrid w:val="0"/>
              </w:rPr>
            </w:pPr>
            <w:r w:rsidRPr="0048404C">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48404C" w:rsidRDefault="00AB2B70" w:rsidP="00F7556E">
            <w:pPr>
              <w:rPr>
                <w:rFonts w:eastAsia="Calibri"/>
                <w:snapToGrid w:val="0"/>
              </w:rPr>
            </w:pPr>
            <w:r w:rsidRPr="0048404C">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48404C" w:rsidRDefault="00AB2B70" w:rsidP="00F7556E">
            <w:pPr>
              <w:rPr>
                <w:rFonts w:eastAsia="Calibri"/>
                <w:snapToGrid w:val="0"/>
              </w:rPr>
            </w:pPr>
            <w:r w:rsidRPr="0048404C">
              <w:rPr>
                <w:rFonts w:eastAsia="Calibri"/>
                <w:snapToGrid w:val="0"/>
              </w:rPr>
              <w:t xml:space="preserve">Price </w:t>
            </w:r>
          </w:p>
          <w:p w14:paraId="060CA950" w14:textId="77777777" w:rsidR="00AB2B70" w:rsidRPr="0048404C" w:rsidRDefault="00AB2B70" w:rsidP="00F7556E">
            <w:pPr>
              <w:rPr>
                <w:rFonts w:eastAsia="Calibri"/>
                <w:snapToGrid w:val="0"/>
              </w:rPr>
            </w:pPr>
            <w:r w:rsidRPr="0048404C">
              <w:rPr>
                <w:rFonts w:eastAsia="Calibri"/>
                <w:snapToGrid w:val="0"/>
              </w:rPr>
              <w:t>(Lump Sum, All Inclusive)</w:t>
            </w:r>
          </w:p>
        </w:tc>
      </w:tr>
      <w:tr w:rsidR="00AB2B70" w:rsidRPr="0048404C"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48404C" w:rsidRDefault="00AB2B70" w:rsidP="00F7556E">
            <w:pPr>
              <w:rPr>
                <w:rFonts w:eastAsia="Calibri"/>
                <w:snapToGrid w:val="0"/>
              </w:rPr>
            </w:pPr>
            <w:r w:rsidRPr="0048404C">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48404C" w:rsidRDefault="00AB2B70" w:rsidP="00F7556E">
            <w:pPr>
              <w:rPr>
                <w:rFonts w:eastAsia="Calibri"/>
                <w:snapToGrid w:val="0"/>
              </w:rPr>
            </w:pPr>
            <w:r w:rsidRPr="0048404C">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48404C" w:rsidRDefault="00AB2B70" w:rsidP="00F7556E">
            <w:pPr>
              <w:rPr>
                <w:rFonts w:eastAsia="Calibri"/>
                <w:snapToGrid w:val="0"/>
              </w:rPr>
            </w:pPr>
            <w:r w:rsidRPr="0048404C">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48404C" w:rsidRDefault="00AB2B70" w:rsidP="00F7556E">
            <w:pPr>
              <w:rPr>
                <w:rFonts w:eastAsia="Calibri"/>
                <w:snapToGrid w:val="0"/>
              </w:rPr>
            </w:pPr>
          </w:p>
        </w:tc>
      </w:tr>
      <w:tr w:rsidR="00AB2B70" w:rsidRPr="0048404C"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48404C" w:rsidRDefault="00AB2B70" w:rsidP="00F7556E">
            <w:pPr>
              <w:rPr>
                <w:rFonts w:eastAsia="Calibri"/>
                <w:snapToGrid w:val="0"/>
              </w:rPr>
            </w:pPr>
            <w:r w:rsidRPr="0048404C">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48404C" w:rsidRDefault="00AB2B70" w:rsidP="00F7556E">
            <w:pPr>
              <w:rPr>
                <w:rFonts w:eastAsia="Calibri"/>
                <w:snapToGrid w:val="0"/>
              </w:rPr>
            </w:pPr>
            <w:r w:rsidRPr="0048404C">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48404C" w:rsidRDefault="00AB2B70" w:rsidP="00F7556E">
            <w:pPr>
              <w:rPr>
                <w:rFonts w:eastAsia="Calibri"/>
                <w:snapToGrid w:val="0"/>
              </w:rPr>
            </w:pPr>
          </w:p>
        </w:tc>
      </w:tr>
      <w:tr w:rsidR="00AB2B70" w:rsidRPr="0048404C"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48404C" w:rsidRDefault="00AB2B70" w:rsidP="00F7556E">
            <w:pPr>
              <w:rPr>
                <w:rFonts w:eastAsia="Calibri"/>
                <w:snapToGrid w:val="0"/>
              </w:rPr>
            </w:pPr>
            <w:r w:rsidRPr="0048404C">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48404C" w:rsidRDefault="00AB2B70" w:rsidP="00F7556E">
            <w:pPr>
              <w:rPr>
                <w:rFonts w:eastAsia="Calibri"/>
                <w:snapToGrid w:val="0"/>
              </w:rPr>
            </w:pPr>
            <w:r w:rsidRPr="0048404C">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48404C"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48404C" w:rsidRDefault="00AB2B70" w:rsidP="00F7556E">
            <w:pPr>
              <w:rPr>
                <w:rFonts w:eastAsia="Calibri"/>
                <w:snapToGrid w:val="0"/>
              </w:rPr>
            </w:pPr>
          </w:p>
        </w:tc>
      </w:tr>
      <w:tr w:rsidR="00AB2B70" w:rsidRPr="0048404C"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48404C"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48404C" w:rsidRDefault="00AB2B70" w:rsidP="00F7556E">
            <w:pPr>
              <w:rPr>
                <w:rFonts w:eastAsia="Calibri"/>
                <w:snapToGrid w:val="0"/>
              </w:rPr>
            </w:pPr>
            <w:r w:rsidRPr="0048404C">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48404C" w:rsidRDefault="00AB2B70" w:rsidP="00F7556E">
            <w:pPr>
              <w:rPr>
                <w:rFonts w:eastAsia="Calibri"/>
                <w:snapToGrid w:val="0"/>
              </w:rPr>
            </w:pPr>
            <w:r w:rsidRPr="0048404C">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48404C" w:rsidRDefault="00AB2B70" w:rsidP="00F7556E">
            <w:pPr>
              <w:rPr>
                <w:rFonts w:eastAsia="Calibri"/>
                <w:snapToGrid w:val="0"/>
              </w:rPr>
            </w:pPr>
            <w:r w:rsidRPr="0048404C">
              <w:rPr>
                <w:rFonts w:eastAsia="Calibri"/>
                <w:snapToGrid w:val="0"/>
              </w:rPr>
              <w:t>USD ……</w:t>
            </w:r>
          </w:p>
        </w:tc>
      </w:tr>
    </w:tbl>
    <w:p w14:paraId="3272E5CE" w14:textId="77777777" w:rsidR="00AB2B70" w:rsidRPr="0048404C" w:rsidRDefault="00AB2B70" w:rsidP="00AB2B70">
      <w:pPr>
        <w:pStyle w:val="BodyText"/>
        <w:tabs>
          <w:tab w:val="left" w:pos="530"/>
        </w:tabs>
        <w:spacing w:line="252" w:lineRule="exact"/>
        <w:ind w:left="170"/>
        <w:rPr>
          <w:rFonts w:ascii="Times New Roman" w:hAnsi="Times New Roman"/>
        </w:rPr>
      </w:pPr>
    </w:p>
    <w:p w14:paraId="7CE6D6F1" w14:textId="77777777" w:rsidR="00AB2B70" w:rsidRPr="0048404C" w:rsidRDefault="00AB2B70" w:rsidP="00AB2B70">
      <w:pPr>
        <w:pStyle w:val="BodyText"/>
        <w:tabs>
          <w:tab w:val="left" w:pos="530"/>
        </w:tabs>
        <w:spacing w:line="252" w:lineRule="exact"/>
        <w:ind w:left="170"/>
        <w:rPr>
          <w:rFonts w:ascii="Times New Roman" w:hAnsi="Times New Roman"/>
        </w:rPr>
      </w:pPr>
      <w:r w:rsidRPr="0048404C">
        <w:rPr>
          <w:rFonts w:ascii="Times New Roman" w:hAnsi="Times New Roman"/>
          <w:spacing w:val="-1"/>
        </w:rPr>
        <w:t>Indicate</w:t>
      </w:r>
      <w:r w:rsidRPr="0048404C">
        <w:rPr>
          <w:rFonts w:ascii="Times New Roman" w:hAnsi="Times New Roman"/>
          <w:spacing w:val="-3"/>
        </w:rPr>
        <w:t xml:space="preserve"> </w:t>
      </w:r>
      <w:r w:rsidRPr="0048404C">
        <w:rPr>
          <w:rFonts w:ascii="Times New Roman" w:hAnsi="Times New Roman"/>
          <w:spacing w:val="-1"/>
        </w:rPr>
        <w:t>the</w:t>
      </w:r>
      <w:r w:rsidRPr="0048404C">
        <w:rPr>
          <w:rFonts w:ascii="Times New Roman" w:hAnsi="Times New Roman"/>
          <w:spacing w:val="2"/>
        </w:rPr>
        <w:t xml:space="preserve"> </w:t>
      </w:r>
      <w:r w:rsidRPr="0048404C">
        <w:rPr>
          <w:rFonts w:ascii="Times New Roman" w:hAnsi="Times New Roman"/>
          <w:spacing w:val="-1"/>
        </w:rPr>
        <w:t>total</w:t>
      </w:r>
      <w:r w:rsidRPr="0048404C">
        <w:rPr>
          <w:rFonts w:ascii="Times New Roman" w:hAnsi="Times New Roman"/>
          <w:spacing w:val="-2"/>
        </w:rPr>
        <w:t xml:space="preserve"> </w:t>
      </w:r>
      <w:r w:rsidRPr="0048404C">
        <w:rPr>
          <w:rFonts w:ascii="Times New Roman" w:hAnsi="Times New Roman"/>
          <w:spacing w:val="-1"/>
        </w:rPr>
        <w:t>costs,</w:t>
      </w:r>
      <w:r w:rsidRPr="0048404C">
        <w:rPr>
          <w:rFonts w:ascii="Times New Roman" w:hAnsi="Times New Roman"/>
          <w:spacing w:val="4"/>
        </w:rPr>
        <w:t xml:space="preserve"> </w:t>
      </w:r>
      <w:r w:rsidRPr="0048404C">
        <w:rPr>
          <w:rFonts w:ascii="Times New Roman" w:hAnsi="Times New Roman"/>
          <w:spacing w:val="-3"/>
        </w:rPr>
        <w:t>net</w:t>
      </w:r>
      <w:r w:rsidRPr="0048404C">
        <w:rPr>
          <w:rFonts w:ascii="Times New Roman" w:hAnsi="Times New Roman"/>
          <w:spacing w:val="3"/>
        </w:rPr>
        <w:t xml:space="preserve"> </w:t>
      </w:r>
      <w:r w:rsidRPr="0048404C">
        <w:rPr>
          <w:rFonts w:ascii="Times New Roman" w:hAnsi="Times New Roman"/>
        </w:rPr>
        <w:t>of</w:t>
      </w:r>
      <w:r w:rsidRPr="0048404C">
        <w:rPr>
          <w:rFonts w:ascii="Times New Roman" w:hAnsi="Times New Roman"/>
          <w:spacing w:val="-4"/>
        </w:rPr>
        <w:t xml:space="preserve"> </w:t>
      </w:r>
      <w:r w:rsidRPr="0048404C">
        <w:rPr>
          <w:rFonts w:ascii="Times New Roman" w:hAnsi="Times New Roman"/>
        </w:rPr>
        <w:t>local</w:t>
      </w:r>
      <w:r w:rsidRPr="0048404C">
        <w:rPr>
          <w:rFonts w:ascii="Times New Roman" w:hAnsi="Times New Roman"/>
          <w:spacing w:val="-2"/>
        </w:rPr>
        <w:t xml:space="preserve"> </w:t>
      </w:r>
      <w:r w:rsidRPr="0048404C">
        <w:rPr>
          <w:rFonts w:ascii="Times New Roman" w:hAnsi="Times New Roman"/>
          <w:spacing w:val="-1"/>
        </w:rPr>
        <w:t>taxes,</w:t>
      </w:r>
      <w:r w:rsidRPr="0048404C">
        <w:rPr>
          <w:rFonts w:ascii="Times New Roman" w:hAnsi="Times New Roman"/>
        </w:rPr>
        <w:t xml:space="preserve"> </w:t>
      </w:r>
      <w:r w:rsidRPr="0048404C">
        <w:rPr>
          <w:rFonts w:ascii="Times New Roman" w:hAnsi="Times New Roman"/>
          <w:spacing w:val="1"/>
        </w:rPr>
        <w:t>to</w:t>
      </w:r>
      <w:r w:rsidRPr="0048404C">
        <w:rPr>
          <w:rFonts w:ascii="Times New Roman" w:hAnsi="Times New Roman"/>
          <w:spacing w:val="-6"/>
        </w:rPr>
        <w:t xml:space="preserve"> </w:t>
      </w:r>
      <w:r w:rsidRPr="0048404C">
        <w:rPr>
          <w:rFonts w:ascii="Times New Roman" w:hAnsi="Times New Roman"/>
          <w:spacing w:val="2"/>
        </w:rPr>
        <w:t xml:space="preserve">be </w:t>
      </w:r>
      <w:r w:rsidRPr="0048404C">
        <w:rPr>
          <w:rFonts w:ascii="Times New Roman" w:hAnsi="Times New Roman"/>
          <w:spacing w:val="-2"/>
        </w:rPr>
        <w:t>paid</w:t>
      </w:r>
      <w:r w:rsidRPr="0048404C">
        <w:rPr>
          <w:rFonts w:ascii="Times New Roman" w:hAnsi="Times New Roman"/>
          <w:spacing w:val="-6"/>
        </w:rPr>
        <w:t xml:space="preserve"> </w:t>
      </w:r>
      <w:r w:rsidRPr="0048404C">
        <w:rPr>
          <w:rFonts w:ascii="Times New Roman" w:hAnsi="Times New Roman"/>
          <w:spacing w:val="2"/>
        </w:rPr>
        <w:t>by</w:t>
      </w:r>
      <w:r w:rsidRPr="0048404C">
        <w:rPr>
          <w:rFonts w:ascii="Times New Roman" w:hAnsi="Times New Roman"/>
          <w:spacing w:val="-1"/>
        </w:rPr>
        <w:t xml:space="preserve"> </w:t>
      </w:r>
      <w:r w:rsidRPr="0048404C">
        <w:rPr>
          <w:rFonts w:ascii="Times New Roman" w:hAnsi="Times New Roman"/>
          <w:spacing w:val="1"/>
        </w:rPr>
        <w:t>the</w:t>
      </w:r>
      <w:r w:rsidRPr="0048404C">
        <w:rPr>
          <w:rFonts w:ascii="Times New Roman" w:hAnsi="Times New Roman"/>
          <w:spacing w:val="-3"/>
        </w:rPr>
        <w:t xml:space="preserve"> </w:t>
      </w:r>
      <w:r w:rsidRPr="0048404C">
        <w:rPr>
          <w:rFonts w:ascii="Times New Roman" w:hAnsi="Times New Roman"/>
          <w:spacing w:val="-1"/>
        </w:rPr>
        <w:t>Client</w:t>
      </w:r>
      <w:r w:rsidRPr="0048404C">
        <w:rPr>
          <w:rFonts w:ascii="Times New Roman" w:hAnsi="Times New Roman"/>
          <w:spacing w:val="-2"/>
        </w:rPr>
        <w:t xml:space="preserve"> </w:t>
      </w:r>
      <w:r w:rsidRPr="0048404C">
        <w:rPr>
          <w:rFonts w:ascii="Times New Roman" w:hAnsi="Times New Roman"/>
          <w:spacing w:val="1"/>
        </w:rPr>
        <w:t>in</w:t>
      </w:r>
      <w:r w:rsidRPr="0048404C">
        <w:rPr>
          <w:rFonts w:ascii="Times New Roman" w:hAnsi="Times New Roman"/>
          <w:spacing w:val="-1"/>
        </w:rPr>
        <w:t xml:space="preserve"> </w:t>
      </w:r>
      <w:r w:rsidRPr="0048404C">
        <w:rPr>
          <w:rFonts w:ascii="Times New Roman" w:hAnsi="Times New Roman"/>
        </w:rPr>
        <w:t>each</w:t>
      </w:r>
      <w:r w:rsidRPr="0048404C">
        <w:rPr>
          <w:rFonts w:ascii="Times New Roman" w:hAnsi="Times New Roman"/>
          <w:spacing w:val="-6"/>
        </w:rPr>
        <w:t xml:space="preserve"> </w:t>
      </w:r>
      <w:r w:rsidRPr="0048404C">
        <w:rPr>
          <w:rFonts w:ascii="Times New Roman" w:hAnsi="Times New Roman"/>
          <w:spacing w:val="-1"/>
        </w:rPr>
        <w:t>currency.</w:t>
      </w:r>
    </w:p>
    <w:p w14:paraId="3ED0C3DA" w14:textId="77777777" w:rsidR="00AB2B70" w:rsidRPr="0048404C" w:rsidRDefault="00AB2B70" w:rsidP="00AB2B70">
      <w:r w:rsidRPr="0048404C">
        <w:rPr>
          <w:b/>
        </w:rPr>
        <w:br w:type="page"/>
      </w:r>
    </w:p>
    <w:p w14:paraId="68DB72E8" w14:textId="7B9DE015" w:rsidR="00057C49" w:rsidRDefault="00057C49" w:rsidP="00AB2B70">
      <w:pPr>
        <w:jc w:val="both"/>
        <w:rPr>
          <w:sz w:val="22"/>
          <w:szCs w:val="22"/>
        </w:rPr>
      </w:pPr>
      <w:r w:rsidRPr="00057C49">
        <w:rPr>
          <w:b/>
          <w:sz w:val="22"/>
          <w:szCs w:val="22"/>
        </w:rPr>
        <w:lastRenderedPageBreak/>
        <w:t>Form FIN-</w:t>
      </w:r>
      <w:r>
        <w:rPr>
          <w:b/>
          <w:sz w:val="22"/>
          <w:szCs w:val="22"/>
        </w:rPr>
        <w:t>3</w:t>
      </w:r>
      <w:r w:rsidRPr="00057C49">
        <w:rPr>
          <w:b/>
          <w:sz w:val="22"/>
          <w:szCs w:val="22"/>
        </w:rPr>
        <w:t>: Breakdown of Remuneration</w:t>
      </w:r>
      <w:r w:rsidRPr="00057C49">
        <w:rPr>
          <w:b/>
          <w:bCs/>
          <w:sz w:val="22"/>
          <w:szCs w:val="22"/>
          <w:vertAlign w:val="superscript"/>
        </w:rPr>
        <w:t xml:space="preserve">1 </w:t>
      </w:r>
      <w:r w:rsidRPr="00057C49">
        <w:rPr>
          <w:b/>
          <w:bCs/>
          <w:sz w:val="22"/>
          <w:szCs w:val="22"/>
        </w:rPr>
        <w:t>(Lump-</w:t>
      </w:r>
      <w:proofErr w:type="gramStart"/>
      <w:r w:rsidRPr="00057C49">
        <w:rPr>
          <w:b/>
          <w:bCs/>
          <w:sz w:val="22"/>
          <w:szCs w:val="22"/>
        </w:rPr>
        <w:t>Sum)</w:t>
      </w:r>
      <w:r w:rsidRPr="00057C49">
        <w:rPr>
          <w:b/>
          <w:sz w:val="22"/>
          <w:szCs w:val="22"/>
        </w:rPr>
        <w:t>Summary</w:t>
      </w:r>
      <w:proofErr w:type="gramEnd"/>
      <w:r w:rsidRPr="00057C49">
        <w:rPr>
          <w:b/>
          <w:sz w:val="22"/>
          <w:szCs w:val="22"/>
        </w:rPr>
        <w:t xml:space="preserve"> of Costs</w:t>
      </w:r>
    </w:p>
    <w:p w14:paraId="192EDCD3" w14:textId="7DE61CB6" w:rsidR="00D801BB" w:rsidRPr="0048404C" w:rsidRDefault="00D801BB" w:rsidP="00AB2B70">
      <w:pPr>
        <w:jc w:val="both"/>
        <w:rPr>
          <w:bCs/>
          <w:sz w:val="22"/>
          <w:szCs w:val="22"/>
        </w:rPr>
      </w:pPr>
      <w:r w:rsidRPr="0048404C">
        <w:rPr>
          <w:sz w:val="22"/>
          <w:szCs w:val="22"/>
        </w:rPr>
        <w:t xml:space="preserve"> </w:t>
      </w:r>
      <w:bookmarkEnd w:id="2"/>
    </w:p>
    <w:p w14:paraId="35DA48C5" w14:textId="77777777" w:rsidR="00D801BB" w:rsidRPr="0048404C" w:rsidRDefault="00D801BB" w:rsidP="008F6C77">
      <w:pPr>
        <w:jc w:val="both"/>
        <w:rPr>
          <w:sz w:val="22"/>
          <w:szCs w:val="22"/>
        </w:rPr>
      </w:pPr>
      <w:r w:rsidRPr="0048404C">
        <w:rPr>
          <w:sz w:val="22"/>
          <w:szCs w:val="22"/>
        </w:rPr>
        <w:t>(Information to be provided in this Form shall only be used to establish payments to the Consultant for possible additional services requested by the Client)</w:t>
      </w:r>
    </w:p>
    <w:p w14:paraId="1226774D" w14:textId="77777777" w:rsidR="00D801BB" w:rsidRPr="0048404C"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48404C"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48404C" w:rsidRDefault="00D801BB" w:rsidP="008F6C77">
            <w:pPr>
              <w:spacing w:before="40" w:after="40"/>
              <w:jc w:val="both"/>
              <w:rPr>
                <w:b/>
                <w:bCs/>
                <w:sz w:val="22"/>
                <w:szCs w:val="22"/>
              </w:rPr>
            </w:pPr>
            <w:r w:rsidRPr="0048404C">
              <w:rPr>
                <w:b/>
                <w:bCs/>
                <w:sz w:val="22"/>
                <w:szCs w:val="22"/>
              </w:rPr>
              <w:t>Name</w:t>
            </w:r>
            <w:r w:rsidR="00E83327" w:rsidRPr="0048404C">
              <w:rPr>
                <w:sz w:val="22"/>
                <w:szCs w:val="22"/>
                <w:vertAlign w:val="superscript"/>
              </w:rPr>
              <w:t>2</w:t>
            </w:r>
          </w:p>
        </w:tc>
        <w:tc>
          <w:tcPr>
            <w:tcW w:w="2552" w:type="dxa"/>
            <w:tcBorders>
              <w:top w:val="double" w:sz="4" w:space="0" w:color="auto"/>
              <w:bottom w:val="single" w:sz="12" w:space="0" w:color="auto"/>
            </w:tcBorders>
            <w:vAlign w:val="center"/>
          </w:tcPr>
          <w:p w14:paraId="7981B709" w14:textId="77777777" w:rsidR="00D801BB" w:rsidRPr="0048404C" w:rsidRDefault="00D801BB" w:rsidP="008F6C77">
            <w:pPr>
              <w:spacing w:before="40" w:after="40"/>
              <w:jc w:val="both"/>
              <w:rPr>
                <w:b/>
                <w:bCs/>
                <w:sz w:val="22"/>
                <w:szCs w:val="22"/>
              </w:rPr>
            </w:pPr>
            <w:r w:rsidRPr="0048404C">
              <w:rPr>
                <w:b/>
                <w:bCs/>
                <w:sz w:val="22"/>
                <w:szCs w:val="22"/>
              </w:rPr>
              <w:t>Position</w:t>
            </w:r>
            <w:r w:rsidRPr="0048404C">
              <w:rPr>
                <w:sz w:val="22"/>
                <w:szCs w:val="22"/>
                <w:vertAlign w:val="superscript"/>
              </w:rPr>
              <w:t>3</w:t>
            </w:r>
          </w:p>
        </w:tc>
        <w:tc>
          <w:tcPr>
            <w:tcW w:w="2552" w:type="dxa"/>
            <w:tcBorders>
              <w:top w:val="double" w:sz="4" w:space="0" w:color="auto"/>
              <w:bottom w:val="single" w:sz="12" w:space="0" w:color="auto"/>
            </w:tcBorders>
            <w:vAlign w:val="center"/>
          </w:tcPr>
          <w:p w14:paraId="0057C50A" w14:textId="77777777" w:rsidR="00D801BB" w:rsidRPr="0048404C" w:rsidRDefault="00D801BB" w:rsidP="008F6C77">
            <w:pPr>
              <w:spacing w:before="40" w:after="40"/>
              <w:jc w:val="both"/>
              <w:rPr>
                <w:b/>
                <w:bCs/>
                <w:sz w:val="22"/>
                <w:szCs w:val="22"/>
              </w:rPr>
            </w:pPr>
            <w:r w:rsidRPr="0048404C">
              <w:rPr>
                <w:b/>
                <w:bCs/>
                <w:sz w:val="22"/>
                <w:szCs w:val="22"/>
              </w:rPr>
              <w:t>Staff-daily Rate</w:t>
            </w:r>
            <w:r w:rsidR="00E83327" w:rsidRPr="0048404C">
              <w:rPr>
                <w:sz w:val="22"/>
                <w:szCs w:val="22"/>
                <w:vertAlign w:val="superscript"/>
              </w:rPr>
              <w:t>4</w:t>
            </w:r>
          </w:p>
        </w:tc>
      </w:tr>
      <w:tr w:rsidR="00D801BB" w:rsidRPr="0048404C"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48404C" w:rsidRDefault="00D801BB" w:rsidP="008F6C77">
            <w:pPr>
              <w:pStyle w:val="Header"/>
              <w:tabs>
                <w:tab w:val="clear" w:pos="4320"/>
                <w:tab w:val="clear" w:pos="8640"/>
              </w:tabs>
              <w:jc w:val="both"/>
              <w:rPr>
                <w:b/>
                <w:bCs/>
                <w:sz w:val="22"/>
                <w:szCs w:val="22"/>
                <w:lang w:eastAsia="it-IT"/>
              </w:rPr>
            </w:pPr>
            <w:r w:rsidRPr="0048404C">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48404C"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48404C" w:rsidRDefault="00D801BB" w:rsidP="008F6C77">
            <w:pPr>
              <w:pStyle w:val="Header"/>
              <w:tabs>
                <w:tab w:val="clear" w:pos="4320"/>
                <w:tab w:val="clear" w:pos="8640"/>
              </w:tabs>
              <w:jc w:val="both"/>
              <w:rPr>
                <w:sz w:val="22"/>
                <w:szCs w:val="22"/>
                <w:lang w:eastAsia="it-IT"/>
              </w:rPr>
            </w:pPr>
          </w:p>
        </w:tc>
      </w:tr>
      <w:tr w:rsidR="00D801BB" w:rsidRPr="0048404C"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48404C" w:rsidRDefault="00D801BB" w:rsidP="008F6C77">
            <w:pPr>
              <w:jc w:val="both"/>
              <w:rPr>
                <w:sz w:val="22"/>
                <w:szCs w:val="22"/>
              </w:rPr>
            </w:pPr>
            <w:r w:rsidRPr="0048404C">
              <w:rPr>
                <w:sz w:val="22"/>
                <w:szCs w:val="22"/>
              </w:rPr>
              <w:t>[</w:t>
            </w:r>
            <w:r w:rsidRPr="0048404C">
              <w:rPr>
                <w:iCs/>
                <w:sz w:val="22"/>
                <w:szCs w:val="22"/>
              </w:rPr>
              <w:t>Home</w:t>
            </w:r>
            <w:r w:rsidRPr="0048404C">
              <w:rPr>
                <w:sz w:val="22"/>
                <w:szCs w:val="22"/>
              </w:rPr>
              <w:t>]</w:t>
            </w:r>
          </w:p>
        </w:tc>
      </w:tr>
      <w:tr w:rsidR="00D801BB" w:rsidRPr="0048404C"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48404C" w:rsidRDefault="00D801BB" w:rsidP="008F6C77">
            <w:pPr>
              <w:jc w:val="both"/>
              <w:rPr>
                <w:sz w:val="22"/>
                <w:szCs w:val="22"/>
              </w:rPr>
            </w:pPr>
            <w:r w:rsidRPr="0048404C">
              <w:rPr>
                <w:sz w:val="22"/>
                <w:szCs w:val="22"/>
              </w:rPr>
              <w:t>[</w:t>
            </w:r>
            <w:r w:rsidRPr="0048404C">
              <w:rPr>
                <w:iCs/>
                <w:sz w:val="22"/>
                <w:szCs w:val="22"/>
              </w:rPr>
              <w:t>Field</w:t>
            </w:r>
            <w:r w:rsidRPr="0048404C">
              <w:rPr>
                <w:sz w:val="22"/>
                <w:szCs w:val="22"/>
              </w:rPr>
              <w:t>]</w:t>
            </w:r>
          </w:p>
        </w:tc>
      </w:tr>
      <w:tr w:rsidR="00D801BB" w:rsidRPr="0048404C"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6E2C5639" w14:textId="77777777" w:rsidR="00D801BB" w:rsidRPr="0048404C" w:rsidRDefault="00D801BB" w:rsidP="008F6C77">
            <w:pPr>
              <w:jc w:val="both"/>
              <w:rPr>
                <w:sz w:val="22"/>
                <w:szCs w:val="22"/>
              </w:rPr>
            </w:pPr>
          </w:p>
        </w:tc>
      </w:tr>
      <w:tr w:rsidR="00D801BB" w:rsidRPr="0048404C"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48404C" w:rsidRDefault="00D801BB" w:rsidP="008F6C77">
            <w:pPr>
              <w:jc w:val="both"/>
              <w:rPr>
                <w:sz w:val="22"/>
                <w:szCs w:val="22"/>
              </w:rPr>
            </w:pPr>
          </w:p>
        </w:tc>
        <w:tc>
          <w:tcPr>
            <w:tcW w:w="2552" w:type="dxa"/>
            <w:tcBorders>
              <w:top w:val="dashSmallGap" w:sz="4" w:space="0" w:color="auto"/>
              <w:bottom w:val="single" w:sz="6" w:space="0" w:color="auto"/>
            </w:tcBorders>
            <w:vAlign w:val="center"/>
          </w:tcPr>
          <w:p w14:paraId="1A04DDD5" w14:textId="77777777" w:rsidR="00D801BB" w:rsidRPr="0048404C" w:rsidRDefault="00D801BB" w:rsidP="008F6C77">
            <w:pPr>
              <w:jc w:val="both"/>
              <w:rPr>
                <w:sz w:val="22"/>
                <w:szCs w:val="22"/>
              </w:rPr>
            </w:pPr>
          </w:p>
        </w:tc>
      </w:tr>
      <w:tr w:rsidR="00B10355" w:rsidRPr="0048404C"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48404C" w:rsidRDefault="00B10355" w:rsidP="008F6C77">
            <w:pPr>
              <w:jc w:val="both"/>
              <w:rPr>
                <w:b/>
                <w:sz w:val="22"/>
                <w:szCs w:val="22"/>
              </w:rPr>
            </w:pPr>
            <w:r w:rsidRPr="0048404C">
              <w:rPr>
                <w:b/>
                <w:sz w:val="22"/>
                <w:szCs w:val="22"/>
              </w:rPr>
              <w:t>Local Staff</w:t>
            </w:r>
          </w:p>
        </w:tc>
      </w:tr>
      <w:tr w:rsidR="00D801BB" w:rsidRPr="0048404C"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BD58238" w14:textId="77777777" w:rsidR="00D801BB" w:rsidRPr="0048404C" w:rsidRDefault="00D801BB" w:rsidP="008F6C77">
            <w:pPr>
              <w:jc w:val="both"/>
              <w:rPr>
                <w:sz w:val="22"/>
                <w:szCs w:val="22"/>
              </w:rPr>
            </w:pPr>
          </w:p>
        </w:tc>
      </w:tr>
      <w:tr w:rsidR="00D801BB" w:rsidRPr="0048404C" w14:paraId="5843CFE0" w14:textId="77777777" w:rsidTr="00436950">
        <w:trPr>
          <w:cantSplit/>
          <w:jc w:val="center"/>
        </w:trPr>
        <w:tc>
          <w:tcPr>
            <w:tcW w:w="2552" w:type="dxa"/>
            <w:vMerge/>
            <w:vAlign w:val="center"/>
          </w:tcPr>
          <w:p w14:paraId="76486A9A"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3E8D92C1" w14:textId="77777777" w:rsidR="00D801BB" w:rsidRPr="0048404C" w:rsidRDefault="00D801BB" w:rsidP="008F6C77">
            <w:pPr>
              <w:jc w:val="both"/>
              <w:rPr>
                <w:sz w:val="22"/>
                <w:szCs w:val="22"/>
              </w:rPr>
            </w:pPr>
          </w:p>
        </w:tc>
      </w:tr>
      <w:tr w:rsidR="00D801BB" w:rsidRPr="0048404C"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5CC69B29" w14:textId="77777777" w:rsidR="00D801BB" w:rsidRPr="0048404C" w:rsidRDefault="00D801BB" w:rsidP="008F6C77">
            <w:pPr>
              <w:jc w:val="both"/>
              <w:rPr>
                <w:sz w:val="22"/>
                <w:szCs w:val="22"/>
              </w:rPr>
            </w:pPr>
          </w:p>
        </w:tc>
      </w:tr>
      <w:tr w:rsidR="00D801BB" w:rsidRPr="0048404C" w14:paraId="679D8714" w14:textId="77777777" w:rsidTr="00436950">
        <w:trPr>
          <w:cantSplit/>
          <w:jc w:val="center"/>
        </w:trPr>
        <w:tc>
          <w:tcPr>
            <w:tcW w:w="2552" w:type="dxa"/>
            <w:vMerge/>
            <w:vAlign w:val="center"/>
          </w:tcPr>
          <w:p w14:paraId="644C66FD"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479CDB80" w14:textId="77777777" w:rsidR="00D801BB" w:rsidRPr="0048404C" w:rsidRDefault="00D801BB" w:rsidP="008F6C77">
            <w:pPr>
              <w:jc w:val="both"/>
              <w:rPr>
                <w:sz w:val="22"/>
                <w:szCs w:val="22"/>
              </w:rPr>
            </w:pPr>
          </w:p>
        </w:tc>
      </w:tr>
      <w:tr w:rsidR="00D801BB" w:rsidRPr="0048404C" w14:paraId="3FEA4EA7" w14:textId="77777777" w:rsidTr="00436950">
        <w:trPr>
          <w:cantSplit/>
          <w:jc w:val="center"/>
        </w:trPr>
        <w:tc>
          <w:tcPr>
            <w:tcW w:w="2552" w:type="dxa"/>
            <w:tcBorders>
              <w:top w:val="single" w:sz="6" w:space="0" w:color="auto"/>
            </w:tcBorders>
            <w:vAlign w:val="center"/>
          </w:tcPr>
          <w:p w14:paraId="2153F258" w14:textId="77777777" w:rsidR="00D801BB" w:rsidRPr="0048404C"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48404C" w:rsidRDefault="00D801BB" w:rsidP="008F6C77">
            <w:pPr>
              <w:jc w:val="both"/>
              <w:rPr>
                <w:sz w:val="22"/>
                <w:szCs w:val="22"/>
              </w:rPr>
            </w:pPr>
          </w:p>
        </w:tc>
        <w:tc>
          <w:tcPr>
            <w:tcW w:w="2552" w:type="dxa"/>
            <w:tcBorders>
              <w:top w:val="single" w:sz="6" w:space="0" w:color="auto"/>
              <w:bottom w:val="dashSmallGap" w:sz="4" w:space="0" w:color="auto"/>
            </w:tcBorders>
            <w:vAlign w:val="center"/>
          </w:tcPr>
          <w:p w14:paraId="7F822C4C" w14:textId="77777777" w:rsidR="00D801BB" w:rsidRPr="0048404C" w:rsidRDefault="00D801BB" w:rsidP="008F6C77">
            <w:pPr>
              <w:jc w:val="both"/>
              <w:rPr>
                <w:sz w:val="22"/>
                <w:szCs w:val="22"/>
              </w:rPr>
            </w:pPr>
          </w:p>
        </w:tc>
      </w:tr>
    </w:tbl>
    <w:p w14:paraId="1AD83E01" w14:textId="77777777" w:rsidR="00D801BB" w:rsidRPr="0048404C"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1</w:t>
      </w:r>
      <w:r w:rsidRPr="0048404C">
        <w:rPr>
          <w:sz w:val="22"/>
          <w:szCs w:val="22"/>
        </w:rPr>
        <w:tab/>
      </w:r>
      <w:r w:rsidR="004D4DBF" w:rsidRPr="0048404C">
        <w:rPr>
          <w:sz w:val="22"/>
          <w:szCs w:val="22"/>
        </w:rPr>
        <w:t>Form FIN-3</w:t>
      </w:r>
      <w:r w:rsidR="00D801BB" w:rsidRPr="0048404C">
        <w:rPr>
          <w:sz w:val="22"/>
          <w:szCs w:val="22"/>
        </w:rPr>
        <w:t xml:space="preserve"> shall be filled in for the same Professional and Support Staff listed in Form TECH-7.</w:t>
      </w:r>
    </w:p>
    <w:p w14:paraId="5254B002" w14:textId="77777777" w:rsidR="00D801BB" w:rsidRPr="0048404C" w:rsidRDefault="007C3287" w:rsidP="007C3287">
      <w:pPr>
        <w:pStyle w:val="FootnoteText"/>
        <w:tabs>
          <w:tab w:val="left" w:pos="360"/>
        </w:tabs>
        <w:ind w:left="360" w:hanging="360"/>
        <w:jc w:val="both"/>
        <w:rPr>
          <w:sz w:val="22"/>
          <w:szCs w:val="22"/>
        </w:rPr>
      </w:pPr>
      <w:r w:rsidRPr="0048404C">
        <w:rPr>
          <w:sz w:val="22"/>
          <w:szCs w:val="22"/>
        </w:rPr>
        <w:t>2</w:t>
      </w:r>
      <w:r w:rsidRPr="0048404C">
        <w:rPr>
          <w:sz w:val="22"/>
          <w:szCs w:val="22"/>
        </w:rPr>
        <w:tab/>
      </w:r>
      <w:r w:rsidR="00D801BB" w:rsidRPr="0048404C">
        <w:rPr>
          <w:sz w:val="22"/>
          <w:szCs w:val="22"/>
        </w:rPr>
        <w:t>Professional Staff should be indicated individually; Support Staff should be indicated per category (e.g.: draftsmen, clerical staff).</w:t>
      </w:r>
    </w:p>
    <w:p w14:paraId="15F1307E" w14:textId="77777777" w:rsidR="00D801BB" w:rsidRPr="0048404C" w:rsidRDefault="00D801BB" w:rsidP="007C3287">
      <w:pPr>
        <w:pStyle w:val="FootnoteText"/>
        <w:tabs>
          <w:tab w:val="left" w:pos="360"/>
        </w:tabs>
        <w:ind w:left="360" w:hanging="360"/>
        <w:jc w:val="both"/>
        <w:rPr>
          <w:sz w:val="22"/>
          <w:szCs w:val="22"/>
        </w:rPr>
      </w:pPr>
      <w:r w:rsidRPr="0048404C">
        <w:rPr>
          <w:sz w:val="22"/>
          <w:szCs w:val="22"/>
        </w:rPr>
        <w:t>3</w:t>
      </w:r>
      <w:r w:rsidRPr="0048404C">
        <w:rPr>
          <w:sz w:val="22"/>
          <w:szCs w:val="22"/>
        </w:rPr>
        <w:tab/>
        <w:t>Positions of the Professional Staff shall coincide with the ones indicated in Form TECH-5.</w:t>
      </w:r>
    </w:p>
    <w:p w14:paraId="5B30F6C4" w14:textId="0EE5A13F" w:rsidR="00224BA7" w:rsidRPr="0048404C" w:rsidRDefault="00D801BB" w:rsidP="00070F9B">
      <w:pPr>
        <w:pStyle w:val="FootnoteText"/>
        <w:tabs>
          <w:tab w:val="left" w:pos="360"/>
        </w:tabs>
        <w:ind w:left="360" w:hanging="360"/>
        <w:jc w:val="both"/>
        <w:rPr>
          <w:sz w:val="22"/>
          <w:szCs w:val="22"/>
        </w:rPr>
      </w:pPr>
      <w:r w:rsidRPr="0048404C">
        <w:rPr>
          <w:sz w:val="22"/>
          <w:szCs w:val="22"/>
        </w:rPr>
        <w:t>4</w:t>
      </w:r>
      <w:r w:rsidRPr="0048404C">
        <w:rPr>
          <w:sz w:val="22"/>
          <w:szCs w:val="22"/>
        </w:rPr>
        <w:tab/>
        <w:t>Indicate separately staff-month rate and currency for home and field work.</w:t>
      </w:r>
      <w:bookmarkStart w:id="3" w:name="_GoBack"/>
      <w:bookmarkEnd w:id="3"/>
    </w:p>
    <w:sectPr w:rsidR="00224BA7" w:rsidRPr="0048404C" w:rsidSect="00E25797">
      <w:headerReference w:type="even" r:id="rId10"/>
      <w:headerReference w:type="default" r:id="rId11"/>
      <w:footerReference w:type="even" r:id="rId12"/>
      <w:footerReference w:type="default" r:id="rId13"/>
      <w:headerReference w:type="first" r:id="rId14"/>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B2678BC" w14:textId="77777777" w:rsidR="00CC0B0B" w:rsidRDefault="00CC0B0B">
      <w:r>
        <w:separator/>
      </w:r>
    </w:p>
  </w:endnote>
  <w:endnote w:type="continuationSeparator" w:id="0">
    <w:p w14:paraId="5CE65633" w14:textId="77777777" w:rsidR="00CC0B0B" w:rsidRDefault="00CC0B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CC0B0B" w:rsidRDefault="00CC0B0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CC0B0B" w:rsidRDefault="00CC0B0B"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CC0B0B" w:rsidRDefault="00CC0B0B"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CC0B0B" w:rsidRDefault="00CC0B0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827DE4" w14:textId="77777777" w:rsidR="00CC0B0B" w:rsidRDefault="00CC0B0B">
      <w:r>
        <w:separator/>
      </w:r>
    </w:p>
  </w:footnote>
  <w:footnote w:type="continuationSeparator" w:id="0">
    <w:p w14:paraId="0DB8747F" w14:textId="77777777" w:rsidR="00CC0B0B" w:rsidRDefault="00CC0B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CC0B0B" w:rsidRDefault="00CC0B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CC0B0B" w:rsidRDefault="00070F9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CC0B0B" w:rsidRDefault="00CC0B0B" w:rsidP="003D0CA1">
    <w:pPr>
      <w:pStyle w:val="Header"/>
      <w:rPr>
        <w:rFonts w:ascii="Cambria" w:hAnsi="Cambria"/>
        <w:color w:val="4F6228"/>
      </w:rPr>
    </w:pPr>
  </w:p>
  <w:p w14:paraId="11254910" w14:textId="77777777" w:rsidR="00CC0B0B" w:rsidRDefault="00CC0B0B" w:rsidP="003D0CA1">
    <w:pPr>
      <w:pStyle w:val="Header"/>
      <w:rPr>
        <w:rFonts w:ascii="Cambria" w:hAnsi="Cambria"/>
        <w:color w:val="4F6228"/>
      </w:rPr>
    </w:pPr>
  </w:p>
  <w:p w14:paraId="5E70B0A5" w14:textId="77777777" w:rsidR="00CC0B0B" w:rsidRDefault="00CC0B0B" w:rsidP="003D0CA1">
    <w:pPr>
      <w:pStyle w:val="Header"/>
      <w:rPr>
        <w:rFonts w:ascii="Cambria" w:hAnsi="Cambria"/>
        <w:color w:val="4F6228"/>
      </w:rPr>
    </w:pPr>
  </w:p>
  <w:p w14:paraId="24358EDF" w14:textId="77777777" w:rsidR="00CC0B0B" w:rsidRDefault="00CC0B0B" w:rsidP="003D0CA1">
    <w:pPr>
      <w:pStyle w:val="Header"/>
      <w:rPr>
        <w:rFonts w:ascii="Cambria" w:hAnsi="Cambria"/>
        <w:color w:val="4F6228"/>
      </w:rPr>
    </w:pPr>
  </w:p>
  <w:p w14:paraId="35B6CE30" w14:textId="77777777" w:rsidR="00CC0B0B" w:rsidRPr="003D0CA1" w:rsidRDefault="00CC0B0B"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CC0B0B" w:rsidRDefault="00070F9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CC0B0B" w:rsidRDefault="00CC0B0B">
    <w:pPr>
      <w:pStyle w:val="Header"/>
    </w:pPr>
  </w:p>
  <w:p w14:paraId="5CEFF9F4" w14:textId="77777777" w:rsidR="00CC0B0B" w:rsidRDefault="00CC0B0B">
    <w:pPr>
      <w:pStyle w:val="Header"/>
    </w:pPr>
  </w:p>
  <w:p w14:paraId="7D54E805" w14:textId="77777777" w:rsidR="00CC0B0B" w:rsidRDefault="00CC0B0B">
    <w:pPr>
      <w:pStyle w:val="Header"/>
    </w:pPr>
  </w:p>
  <w:p w14:paraId="3D55F49D" w14:textId="77777777" w:rsidR="00CC0B0B" w:rsidRDefault="00CC0B0B">
    <w:pPr>
      <w:pStyle w:val="Header"/>
    </w:pPr>
  </w:p>
  <w:p w14:paraId="2595FAFC" w14:textId="77777777" w:rsidR="00CC0B0B" w:rsidRDefault="00CC0B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upperRoman"/>
      <w:lvlText w:val="%1."/>
      <w:lvlJc w:val="left"/>
      <w:pPr>
        <w:ind w:left="831" w:hanging="678"/>
      </w:pPr>
      <w:rPr>
        <w:rFonts w:ascii="Cambria" w:hAnsi="Cambria" w:cs="Cambria"/>
        <w:b/>
        <w:bCs/>
        <w:color w:val="231F20"/>
        <w:spacing w:val="-1"/>
        <w:w w:val="101"/>
        <w:sz w:val="26"/>
        <w:szCs w:val="26"/>
      </w:rPr>
    </w:lvl>
    <w:lvl w:ilvl="1">
      <w:start w:val="1"/>
      <w:numFmt w:val="decimal"/>
      <w:lvlText w:val="%2."/>
      <w:lvlJc w:val="left"/>
      <w:pPr>
        <w:ind w:left="831" w:hanging="678"/>
      </w:pPr>
      <w:rPr>
        <w:rFonts w:ascii="Cambria" w:hAnsi="Cambria" w:cs="Cambria"/>
        <w:b w:val="0"/>
        <w:bCs w:val="0"/>
        <w:color w:val="231F20"/>
        <w:w w:val="100"/>
        <w:sz w:val="15"/>
        <w:szCs w:val="15"/>
      </w:r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1" w15:restartNumberingAfterBreak="0">
    <w:nsid w:val="00000403"/>
    <w:multiLevelType w:val="multilevel"/>
    <w:tmpl w:val="00000886"/>
    <w:lvl w:ilvl="0">
      <w:start w:val="1"/>
      <w:numFmt w:val="lowerLetter"/>
      <w:lvlText w:val="(%1)"/>
      <w:lvlJc w:val="left"/>
      <w:pPr>
        <w:ind w:left="831" w:hanging="678"/>
      </w:pPr>
      <w:rPr>
        <w:rFonts w:ascii="Cambria" w:hAnsi="Cambria" w:cs="Cambria"/>
        <w:b w:val="0"/>
        <w:bCs w:val="0"/>
        <w:color w:val="231F20"/>
        <w:spacing w:val="-1"/>
        <w:w w:val="100"/>
        <w:sz w:val="15"/>
        <w:szCs w:val="15"/>
      </w:rPr>
    </w:lvl>
    <w:lvl w:ilvl="1">
      <w:numFmt w:val="bullet"/>
      <w:lvlText w:val="•"/>
      <w:lvlJc w:val="left"/>
      <w:pPr>
        <w:ind w:left="1636" w:hanging="678"/>
      </w:p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2" w15:restartNumberingAfterBreak="0">
    <w:nsid w:val="00000404"/>
    <w:multiLevelType w:val="multilevel"/>
    <w:tmpl w:val="00000887"/>
    <w:lvl w:ilvl="0">
      <w:start w:val="2"/>
      <w:numFmt w:val="decimal"/>
      <w:lvlText w:val="%1."/>
      <w:lvlJc w:val="left"/>
      <w:pPr>
        <w:ind w:left="154" w:hanging="678"/>
      </w:pPr>
      <w:rPr>
        <w:rFonts w:ascii="Cambria" w:hAnsi="Cambria" w:cs="Cambria"/>
        <w:b w:val="0"/>
        <w:bCs w:val="0"/>
        <w:color w:val="231F20"/>
        <w:spacing w:val="-2"/>
        <w:w w:val="100"/>
        <w:sz w:val="15"/>
        <w:szCs w:val="15"/>
      </w:rPr>
    </w:lvl>
    <w:lvl w:ilvl="1">
      <w:numFmt w:val="bullet"/>
      <w:lvlText w:val="•"/>
      <w:lvlJc w:val="left"/>
      <w:pPr>
        <w:ind w:left="1024" w:hanging="678"/>
      </w:pPr>
    </w:lvl>
    <w:lvl w:ilvl="2">
      <w:numFmt w:val="bullet"/>
      <w:lvlText w:val="•"/>
      <w:lvlJc w:val="left"/>
      <w:pPr>
        <w:ind w:left="1888" w:hanging="678"/>
      </w:pPr>
    </w:lvl>
    <w:lvl w:ilvl="3">
      <w:numFmt w:val="bullet"/>
      <w:lvlText w:val="•"/>
      <w:lvlJc w:val="left"/>
      <w:pPr>
        <w:ind w:left="2752" w:hanging="678"/>
      </w:pPr>
    </w:lvl>
    <w:lvl w:ilvl="4">
      <w:numFmt w:val="bullet"/>
      <w:lvlText w:val="•"/>
      <w:lvlJc w:val="left"/>
      <w:pPr>
        <w:ind w:left="3616" w:hanging="678"/>
      </w:pPr>
    </w:lvl>
    <w:lvl w:ilvl="5">
      <w:numFmt w:val="bullet"/>
      <w:lvlText w:val="•"/>
      <w:lvlJc w:val="left"/>
      <w:pPr>
        <w:ind w:left="4480" w:hanging="678"/>
      </w:pPr>
    </w:lvl>
    <w:lvl w:ilvl="6">
      <w:numFmt w:val="bullet"/>
      <w:lvlText w:val="•"/>
      <w:lvlJc w:val="left"/>
      <w:pPr>
        <w:ind w:left="5344" w:hanging="678"/>
      </w:pPr>
    </w:lvl>
    <w:lvl w:ilvl="7">
      <w:numFmt w:val="bullet"/>
      <w:lvlText w:val="•"/>
      <w:lvlJc w:val="left"/>
      <w:pPr>
        <w:ind w:left="6208" w:hanging="678"/>
      </w:pPr>
    </w:lvl>
    <w:lvl w:ilvl="8">
      <w:numFmt w:val="bullet"/>
      <w:lvlText w:val="•"/>
      <w:lvlJc w:val="left"/>
      <w:pPr>
        <w:ind w:left="7072" w:hanging="678"/>
      </w:pPr>
    </w:lvl>
  </w:abstractNum>
  <w:abstractNum w:abstractNumId="3" w15:restartNumberingAfterBreak="0">
    <w:nsid w:val="00000405"/>
    <w:multiLevelType w:val="multilevel"/>
    <w:tmpl w:val="00000888"/>
    <w:lvl w:ilvl="0">
      <w:start w:val="1"/>
      <w:numFmt w:val="lowerLetter"/>
      <w:lvlText w:val="(%1)"/>
      <w:lvlJc w:val="left"/>
      <w:pPr>
        <w:ind w:left="831" w:hanging="678"/>
      </w:pPr>
      <w:rPr>
        <w:rFonts w:ascii="Cambria" w:hAnsi="Cambria" w:cs="Cambria"/>
        <w:b w:val="0"/>
        <w:bCs w:val="0"/>
        <w:color w:val="231F20"/>
        <w:spacing w:val="-4"/>
        <w:w w:val="100"/>
        <w:sz w:val="15"/>
        <w:szCs w:val="15"/>
      </w:rPr>
    </w:lvl>
    <w:lvl w:ilvl="1">
      <w:numFmt w:val="bullet"/>
      <w:lvlText w:val="•"/>
      <w:lvlJc w:val="left"/>
      <w:pPr>
        <w:ind w:left="1636" w:hanging="678"/>
      </w:p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4"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5"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7"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6C2AEF"/>
    <w:multiLevelType w:val="hybridMultilevel"/>
    <w:tmpl w:val="587E320E"/>
    <w:lvl w:ilvl="0" w:tplc="363E4E0A">
      <w:start w:val="2"/>
      <w:numFmt w:val="bullet"/>
      <w:lvlText w:val="-"/>
      <w:lvlJc w:val="left"/>
      <w:pPr>
        <w:ind w:left="720" w:hanging="360"/>
      </w:pPr>
      <w:rPr>
        <w:rFonts w:ascii="Times New Roman" w:eastAsia="Malgun Gothic" w:hAnsi="Times New Roman" w:cs="Times New Roman"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BCC2733"/>
    <w:multiLevelType w:val="hybridMultilevel"/>
    <w:tmpl w:val="F5BCE736"/>
    <w:lvl w:ilvl="0" w:tplc="E97A6E68">
      <w:start w:val="6"/>
      <w:numFmt w:val="bullet"/>
      <w:lvlText w:val="-"/>
      <w:lvlJc w:val="left"/>
      <w:pPr>
        <w:ind w:left="360" w:hanging="360"/>
      </w:pPr>
      <w:rPr>
        <w:rFonts w:ascii="Times New Roman" w:eastAsia="Cambria"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4"/>
  </w:num>
  <w:num w:numId="2">
    <w:abstractNumId w:val="23"/>
  </w:num>
  <w:num w:numId="3">
    <w:abstractNumId w:val="10"/>
  </w:num>
  <w:num w:numId="4">
    <w:abstractNumId w:val="34"/>
  </w:num>
  <w:num w:numId="5">
    <w:abstractNumId w:val="30"/>
  </w:num>
  <w:num w:numId="6">
    <w:abstractNumId w:val="5"/>
  </w:num>
  <w:num w:numId="7">
    <w:abstractNumId w:val="29"/>
  </w:num>
  <w:num w:numId="8">
    <w:abstractNumId w:val="16"/>
  </w:num>
  <w:num w:numId="9">
    <w:abstractNumId w:val="8"/>
  </w:num>
  <w:num w:numId="10">
    <w:abstractNumId w:val="17"/>
  </w:num>
  <w:num w:numId="11">
    <w:abstractNumId w:val="6"/>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4"/>
    <w:lvlOverride w:ilvl="0">
      <w:startOverride w:val="7"/>
    </w:lvlOverride>
  </w:num>
  <w:num w:numId="15">
    <w:abstractNumId w:val="35"/>
  </w:num>
  <w:num w:numId="16">
    <w:abstractNumId w:val="11"/>
  </w:num>
  <w:num w:numId="17">
    <w:abstractNumId w:val="31"/>
  </w:num>
  <w:num w:numId="18">
    <w:abstractNumId w:val="26"/>
  </w:num>
  <w:num w:numId="19">
    <w:abstractNumId w:val="9"/>
  </w:num>
  <w:num w:numId="20">
    <w:abstractNumId w:val="21"/>
  </w:num>
  <w:num w:numId="21">
    <w:abstractNumId w:val="32"/>
  </w:num>
  <w:num w:numId="22">
    <w:abstractNumId w:val="15"/>
  </w:num>
  <w:num w:numId="23">
    <w:abstractNumId w:val="16"/>
  </w:num>
  <w:num w:numId="24">
    <w:abstractNumId w:val="16"/>
  </w:num>
  <w:num w:numId="25">
    <w:abstractNumId w:val="16"/>
  </w:num>
  <w:num w:numId="26">
    <w:abstractNumId w:val="16"/>
  </w:num>
  <w:num w:numId="27">
    <w:abstractNumId w:val="28"/>
  </w:num>
  <w:num w:numId="28">
    <w:abstractNumId w:val="16"/>
  </w:num>
  <w:num w:numId="29">
    <w:abstractNumId w:val="18"/>
  </w:num>
  <w:num w:numId="30">
    <w:abstractNumId w:val="27"/>
  </w:num>
  <w:num w:numId="31">
    <w:abstractNumId w:val="25"/>
  </w:num>
  <w:num w:numId="32">
    <w:abstractNumId w:val="22"/>
  </w:num>
  <w:num w:numId="33">
    <w:abstractNumId w:val="20"/>
  </w:num>
  <w:num w:numId="34">
    <w:abstractNumId w:val="33"/>
  </w:num>
  <w:num w:numId="35">
    <w:abstractNumId w:val="7"/>
  </w:num>
  <w:num w:numId="36">
    <w:abstractNumId w:val="14"/>
  </w:num>
  <w:num w:numId="37">
    <w:abstractNumId w:val="12"/>
  </w:num>
  <w:num w:numId="38">
    <w:abstractNumId w:val="4"/>
    <w:lvlOverride w:ilvl="0">
      <w:startOverride w:val="6"/>
    </w:lvlOverride>
    <w:lvlOverride w:ilvl="1">
      <w:startOverride w:val="2"/>
    </w:lvlOverride>
  </w:num>
  <w:num w:numId="39">
    <w:abstractNumId w:val="4"/>
    <w:lvlOverride w:ilvl="0">
      <w:startOverride w:val="6"/>
    </w:lvlOverride>
    <w:lvlOverride w:ilvl="1">
      <w:startOverride w:val="2"/>
    </w:lvlOverride>
  </w:num>
  <w:num w:numId="40">
    <w:abstractNumId w:val="4"/>
    <w:lvlOverride w:ilvl="0">
      <w:startOverride w:val="6"/>
    </w:lvlOverride>
    <w:lvlOverride w:ilvl="1">
      <w:startOverride w:val="1"/>
    </w:lvlOverride>
  </w:num>
  <w:num w:numId="41">
    <w:abstractNumId w:val="3"/>
  </w:num>
  <w:num w:numId="42">
    <w:abstractNumId w:val="2"/>
  </w:num>
  <w:num w:numId="43">
    <w:abstractNumId w:val="1"/>
  </w:num>
  <w:num w:numId="44">
    <w:abstractNumId w:val="0"/>
  </w:num>
  <w:num w:numId="45">
    <w:abstractNumId w:val="24"/>
  </w:num>
  <w:num w:numId="46">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1F9"/>
    <w:rsid w:val="000117C8"/>
    <w:rsid w:val="00011DC2"/>
    <w:rsid w:val="00012255"/>
    <w:rsid w:val="000123AC"/>
    <w:rsid w:val="00015189"/>
    <w:rsid w:val="00016BC0"/>
    <w:rsid w:val="0001759C"/>
    <w:rsid w:val="00020698"/>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DFF"/>
    <w:rsid w:val="000456FB"/>
    <w:rsid w:val="0004730D"/>
    <w:rsid w:val="00050EF7"/>
    <w:rsid w:val="0005288F"/>
    <w:rsid w:val="000530EA"/>
    <w:rsid w:val="000547F4"/>
    <w:rsid w:val="00054CFC"/>
    <w:rsid w:val="00054DC5"/>
    <w:rsid w:val="00056281"/>
    <w:rsid w:val="00057C49"/>
    <w:rsid w:val="0006111F"/>
    <w:rsid w:val="00061255"/>
    <w:rsid w:val="00061AB1"/>
    <w:rsid w:val="00062807"/>
    <w:rsid w:val="0006477E"/>
    <w:rsid w:val="00065CB9"/>
    <w:rsid w:val="000679AF"/>
    <w:rsid w:val="00070F9B"/>
    <w:rsid w:val="0007157C"/>
    <w:rsid w:val="000718ED"/>
    <w:rsid w:val="00071A30"/>
    <w:rsid w:val="00073B49"/>
    <w:rsid w:val="00073D49"/>
    <w:rsid w:val="000741D1"/>
    <w:rsid w:val="000754EC"/>
    <w:rsid w:val="000779F2"/>
    <w:rsid w:val="00080B31"/>
    <w:rsid w:val="0008148A"/>
    <w:rsid w:val="000821A6"/>
    <w:rsid w:val="00082F6C"/>
    <w:rsid w:val="000854F7"/>
    <w:rsid w:val="00086B17"/>
    <w:rsid w:val="00086B48"/>
    <w:rsid w:val="00086E87"/>
    <w:rsid w:val="00087AB7"/>
    <w:rsid w:val="00090779"/>
    <w:rsid w:val="00090B2F"/>
    <w:rsid w:val="00091A9A"/>
    <w:rsid w:val="00091F6F"/>
    <w:rsid w:val="000926C6"/>
    <w:rsid w:val="000928B0"/>
    <w:rsid w:val="000936AA"/>
    <w:rsid w:val="000939B3"/>
    <w:rsid w:val="00093A5B"/>
    <w:rsid w:val="0009484F"/>
    <w:rsid w:val="00094FFB"/>
    <w:rsid w:val="00096762"/>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6D57"/>
    <w:rsid w:val="000B733C"/>
    <w:rsid w:val="000C0A3F"/>
    <w:rsid w:val="000C0AC3"/>
    <w:rsid w:val="000C0FBB"/>
    <w:rsid w:val="000C1900"/>
    <w:rsid w:val="000C2F28"/>
    <w:rsid w:val="000C3555"/>
    <w:rsid w:val="000C396D"/>
    <w:rsid w:val="000C573C"/>
    <w:rsid w:val="000C6711"/>
    <w:rsid w:val="000C78FC"/>
    <w:rsid w:val="000D0F5F"/>
    <w:rsid w:val="000D121A"/>
    <w:rsid w:val="000D13EB"/>
    <w:rsid w:val="000D1A2A"/>
    <w:rsid w:val="000D274F"/>
    <w:rsid w:val="000D2B5B"/>
    <w:rsid w:val="000D3AD4"/>
    <w:rsid w:val="000D47FB"/>
    <w:rsid w:val="000D4BDB"/>
    <w:rsid w:val="000D6D8D"/>
    <w:rsid w:val="000D7FA1"/>
    <w:rsid w:val="000E0AD0"/>
    <w:rsid w:val="000E17A1"/>
    <w:rsid w:val="000E181E"/>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A68"/>
    <w:rsid w:val="00113FAB"/>
    <w:rsid w:val="001142C0"/>
    <w:rsid w:val="001148C3"/>
    <w:rsid w:val="001159D9"/>
    <w:rsid w:val="00116624"/>
    <w:rsid w:val="00116794"/>
    <w:rsid w:val="001175A6"/>
    <w:rsid w:val="0011786B"/>
    <w:rsid w:val="001214BD"/>
    <w:rsid w:val="001215C4"/>
    <w:rsid w:val="00121B88"/>
    <w:rsid w:val="00122187"/>
    <w:rsid w:val="00123B6C"/>
    <w:rsid w:val="00123C85"/>
    <w:rsid w:val="00124C19"/>
    <w:rsid w:val="00124E1C"/>
    <w:rsid w:val="00125448"/>
    <w:rsid w:val="00125686"/>
    <w:rsid w:val="001257AA"/>
    <w:rsid w:val="001266D5"/>
    <w:rsid w:val="0012703E"/>
    <w:rsid w:val="00127B04"/>
    <w:rsid w:val="00130BAD"/>
    <w:rsid w:val="00131347"/>
    <w:rsid w:val="0013229E"/>
    <w:rsid w:val="0013278B"/>
    <w:rsid w:val="00132C9F"/>
    <w:rsid w:val="0013361D"/>
    <w:rsid w:val="00133BEB"/>
    <w:rsid w:val="001350A5"/>
    <w:rsid w:val="00135298"/>
    <w:rsid w:val="0013596A"/>
    <w:rsid w:val="00135B1C"/>
    <w:rsid w:val="0013716B"/>
    <w:rsid w:val="001400D3"/>
    <w:rsid w:val="00140D03"/>
    <w:rsid w:val="00142DA3"/>
    <w:rsid w:val="00143037"/>
    <w:rsid w:val="001431C0"/>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23BC"/>
    <w:rsid w:val="00183818"/>
    <w:rsid w:val="00185391"/>
    <w:rsid w:val="001865A6"/>
    <w:rsid w:val="00191BB3"/>
    <w:rsid w:val="001926C5"/>
    <w:rsid w:val="0019292C"/>
    <w:rsid w:val="0019382B"/>
    <w:rsid w:val="00193CE9"/>
    <w:rsid w:val="001942F5"/>
    <w:rsid w:val="00194561"/>
    <w:rsid w:val="001949A6"/>
    <w:rsid w:val="00194AF1"/>
    <w:rsid w:val="00194F59"/>
    <w:rsid w:val="0019551C"/>
    <w:rsid w:val="00195A76"/>
    <w:rsid w:val="00197761"/>
    <w:rsid w:val="001A0C1E"/>
    <w:rsid w:val="001A0EBB"/>
    <w:rsid w:val="001A20CD"/>
    <w:rsid w:val="001A2289"/>
    <w:rsid w:val="001A2323"/>
    <w:rsid w:val="001A2340"/>
    <w:rsid w:val="001A2956"/>
    <w:rsid w:val="001A2A0C"/>
    <w:rsid w:val="001A3484"/>
    <w:rsid w:val="001A4BE6"/>
    <w:rsid w:val="001A4E86"/>
    <w:rsid w:val="001A5CC0"/>
    <w:rsid w:val="001A669A"/>
    <w:rsid w:val="001A66C4"/>
    <w:rsid w:val="001B018C"/>
    <w:rsid w:val="001B1224"/>
    <w:rsid w:val="001B1894"/>
    <w:rsid w:val="001B308E"/>
    <w:rsid w:val="001B5E0B"/>
    <w:rsid w:val="001B6113"/>
    <w:rsid w:val="001B613C"/>
    <w:rsid w:val="001C0F6E"/>
    <w:rsid w:val="001C25D2"/>
    <w:rsid w:val="001C2AD0"/>
    <w:rsid w:val="001C2E92"/>
    <w:rsid w:val="001C4353"/>
    <w:rsid w:val="001C4D26"/>
    <w:rsid w:val="001C6D91"/>
    <w:rsid w:val="001C736A"/>
    <w:rsid w:val="001C7FDD"/>
    <w:rsid w:val="001D01E1"/>
    <w:rsid w:val="001D1309"/>
    <w:rsid w:val="001D26D4"/>
    <w:rsid w:val="001D3892"/>
    <w:rsid w:val="001D3B89"/>
    <w:rsid w:val="001D54B7"/>
    <w:rsid w:val="001D6B62"/>
    <w:rsid w:val="001D6F4B"/>
    <w:rsid w:val="001E0377"/>
    <w:rsid w:val="001E0A1D"/>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5D06"/>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C17"/>
    <w:rsid w:val="00266E27"/>
    <w:rsid w:val="00267F11"/>
    <w:rsid w:val="002700A8"/>
    <w:rsid w:val="00274576"/>
    <w:rsid w:val="0027527B"/>
    <w:rsid w:val="00275523"/>
    <w:rsid w:val="00275A9C"/>
    <w:rsid w:val="00276459"/>
    <w:rsid w:val="00276C20"/>
    <w:rsid w:val="00277AC5"/>
    <w:rsid w:val="00280318"/>
    <w:rsid w:val="0028146B"/>
    <w:rsid w:val="002828EC"/>
    <w:rsid w:val="00283782"/>
    <w:rsid w:val="002851F0"/>
    <w:rsid w:val="00286FC5"/>
    <w:rsid w:val="0028756B"/>
    <w:rsid w:val="00291721"/>
    <w:rsid w:val="002935CD"/>
    <w:rsid w:val="00294C7B"/>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4AA0"/>
    <w:rsid w:val="002B6A8B"/>
    <w:rsid w:val="002B717B"/>
    <w:rsid w:val="002B728D"/>
    <w:rsid w:val="002C064A"/>
    <w:rsid w:val="002C426A"/>
    <w:rsid w:val="002C51C1"/>
    <w:rsid w:val="002C58BE"/>
    <w:rsid w:val="002C5D9A"/>
    <w:rsid w:val="002C7645"/>
    <w:rsid w:val="002C7B35"/>
    <w:rsid w:val="002D1366"/>
    <w:rsid w:val="002D1655"/>
    <w:rsid w:val="002D1E3D"/>
    <w:rsid w:val="002D3601"/>
    <w:rsid w:val="002D3D49"/>
    <w:rsid w:val="002D4233"/>
    <w:rsid w:val="002D455A"/>
    <w:rsid w:val="002D61F6"/>
    <w:rsid w:val="002D62A8"/>
    <w:rsid w:val="002D7437"/>
    <w:rsid w:val="002D75C4"/>
    <w:rsid w:val="002E01AF"/>
    <w:rsid w:val="002E2195"/>
    <w:rsid w:val="002E3261"/>
    <w:rsid w:val="002E36AA"/>
    <w:rsid w:val="002E3826"/>
    <w:rsid w:val="002E5084"/>
    <w:rsid w:val="002E6CD0"/>
    <w:rsid w:val="002E6EE2"/>
    <w:rsid w:val="002E7978"/>
    <w:rsid w:val="002F1452"/>
    <w:rsid w:val="002F27BB"/>
    <w:rsid w:val="002F33D4"/>
    <w:rsid w:val="002F3525"/>
    <w:rsid w:val="002F4579"/>
    <w:rsid w:val="002F7461"/>
    <w:rsid w:val="00300D28"/>
    <w:rsid w:val="00301C1C"/>
    <w:rsid w:val="00302D20"/>
    <w:rsid w:val="0030384B"/>
    <w:rsid w:val="0030496A"/>
    <w:rsid w:val="003057E1"/>
    <w:rsid w:val="00306A7B"/>
    <w:rsid w:val="00306AE0"/>
    <w:rsid w:val="00307785"/>
    <w:rsid w:val="00311C66"/>
    <w:rsid w:val="0031213B"/>
    <w:rsid w:val="00312DDE"/>
    <w:rsid w:val="003146E8"/>
    <w:rsid w:val="00314CD0"/>
    <w:rsid w:val="00314F70"/>
    <w:rsid w:val="00316D12"/>
    <w:rsid w:val="003177E7"/>
    <w:rsid w:val="0031782F"/>
    <w:rsid w:val="00321723"/>
    <w:rsid w:val="00321CB8"/>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04AA"/>
    <w:rsid w:val="0036235E"/>
    <w:rsid w:val="00362973"/>
    <w:rsid w:val="00362AF7"/>
    <w:rsid w:val="00362F2E"/>
    <w:rsid w:val="0036326C"/>
    <w:rsid w:val="00363656"/>
    <w:rsid w:val="00363EF3"/>
    <w:rsid w:val="00364E31"/>
    <w:rsid w:val="00366793"/>
    <w:rsid w:val="0036687C"/>
    <w:rsid w:val="00371856"/>
    <w:rsid w:val="0037361F"/>
    <w:rsid w:val="00374911"/>
    <w:rsid w:val="00374FB8"/>
    <w:rsid w:val="00375A96"/>
    <w:rsid w:val="003762B2"/>
    <w:rsid w:val="00376DEB"/>
    <w:rsid w:val="0037742B"/>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620B"/>
    <w:rsid w:val="003D628E"/>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ECA"/>
    <w:rsid w:val="00401096"/>
    <w:rsid w:val="004017D6"/>
    <w:rsid w:val="00401829"/>
    <w:rsid w:val="00402E03"/>
    <w:rsid w:val="004045FA"/>
    <w:rsid w:val="00405B01"/>
    <w:rsid w:val="00405C43"/>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C"/>
    <w:rsid w:val="004411A0"/>
    <w:rsid w:val="0044164B"/>
    <w:rsid w:val="0044386F"/>
    <w:rsid w:val="00443AF2"/>
    <w:rsid w:val="004447C5"/>
    <w:rsid w:val="00444858"/>
    <w:rsid w:val="00444B89"/>
    <w:rsid w:val="004452E2"/>
    <w:rsid w:val="0044595D"/>
    <w:rsid w:val="004462AC"/>
    <w:rsid w:val="00447587"/>
    <w:rsid w:val="00447F18"/>
    <w:rsid w:val="00451011"/>
    <w:rsid w:val="00452DAA"/>
    <w:rsid w:val="004534B5"/>
    <w:rsid w:val="00453B58"/>
    <w:rsid w:val="00453B70"/>
    <w:rsid w:val="00454A32"/>
    <w:rsid w:val="00455572"/>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80611"/>
    <w:rsid w:val="004808DE"/>
    <w:rsid w:val="00481BB6"/>
    <w:rsid w:val="0048318F"/>
    <w:rsid w:val="004838BA"/>
    <w:rsid w:val="00483A2C"/>
    <w:rsid w:val="0048404C"/>
    <w:rsid w:val="00486927"/>
    <w:rsid w:val="00490D72"/>
    <w:rsid w:val="00492632"/>
    <w:rsid w:val="004937F7"/>
    <w:rsid w:val="00496AB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58A9"/>
    <w:rsid w:val="004E5F38"/>
    <w:rsid w:val="004E61FA"/>
    <w:rsid w:val="004E6686"/>
    <w:rsid w:val="004E68AD"/>
    <w:rsid w:val="004E7EF1"/>
    <w:rsid w:val="004F073E"/>
    <w:rsid w:val="004F0946"/>
    <w:rsid w:val="004F1470"/>
    <w:rsid w:val="004F177C"/>
    <w:rsid w:val="004F30B8"/>
    <w:rsid w:val="004F4E88"/>
    <w:rsid w:val="004F52C1"/>
    <w:rsid w:val="004F5331"/>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5D4D"/>
    <w:rsid w:val="00516621"/>
    <w:rsid w:val="00516DEB"/>
    <w:rsid w:val="00520500"/>
    <w:rsid w:val="00520BD9"/>
    <w:rsid w:val="0052136C"/>
    <w:rsid w:val="00522D6A"/>
    <w:rsid w:val="00523A52"/>
    <w:rsid w:val="00523A71"/>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D03"/>
    <w:rsid w:val="00545B66"/>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1F2"/>
    <w:rsid w:val="00562472"/>
    <w:rsid w:val="00562968"/>
    <w:rsid w:val="005641EF"/>
    <w:rsid w:val="00564320"/>
    <w:rsid w:val="00566603"/>
    <w:rsid w:val="00567F7D"/>
    <w:rsid w:val="00570C63"/>
    <w:rsid w:val="00571262"/>
    <w:rsid w:val="00571287"/>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E0298"/>
    <w:rsid w:val="005E2D3A"/>
    <w:rsid w:val="005F2B39"/>
    <w:rsid w:val="005F58BB"/>
    <w:rsid w:val="005F6516"/>
    <w:rsid w:val="005F669D"/>
    <w:rsid w:val="00601376"/>
    <w:rsid w:val="006020CD"/>
    <w:rsid w:val="00602667"/>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A93"/>
    <w:rsid w:val="00640550"/>
    <w:rsid w:val="0064121B"/>
    <w:rsid w:val="00641B18"/>
    <w:rsid w:val="00641D41"/>
    <w:rsid w:val="00641D82"/>
    <w:rsid w:val="00642341"/>
    <w:rsid w:val="00644FCA"/>
    <w:rsid w:val="006453C9"/>
    <w:rsid w:val="006460F7"/>
    <w:rsid w:val="00646DD9"/>
    <w:rsid w:val="00646F21"/>
    <w:rsid w:val="00647399"/>
    <w:rsid w:val="006473D4"/>
    <w:rsid w:val="00651509"/>
    <w:rsid w:val="00652447"/>
    <w:rsid w:val="006525AF"/>
    <w:rsid w:val="00652F73"/>
    <w:rsid w:val="00653A7D"/>
    <w:rsid w:val="00654779"/>
    <w:rsid w:val="006549F2"/>
    <w:rsid w:val="00654E83"/>
    <w:rsid w:val="00655042"/>
    <w:rsid w:val="0065554B"/>
    <w:rsid w:val="006563B6"/>
    <w:rsid w:val="00656A8E"/>
    <w:rsid w:val="0066048B"/>
    <w:rsid w:val="00660D1A"/>
    <w:rsid w:val="00661092"/>
    <w:rsid w:val="00661269"/>
    <w:rsid w:val="0066193D"/>
    <w:rsid w:val="00663C3D"/>
    <w:rsid w:val="00667BDF"/>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A0866"/>
    <w:rsid w:val="006A2668"/>
    <w:rsid w:val="006A3247"/>
    <w:rsid w:val="006A54EF"/>
    <w:rsid w:val="006A5854"/>
    <w:rsid w:val="006A58BD"/>
    <w:rsid w:val="006A68EE"/>
    <w:rsid w:val="006B0357"/>
    <w:rsid w:val="006B042B"/>
    <w:rsid w:val="006B105D"/>
    <w:rsid w:val="006B1B5D"/>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D7A3D"/>
    <w:rsid w:val="006E007C"/>
    <w:rsid w:val="006E01FE"/>
    <w:rsid w:val="006E0800"/>
    <w:rsid w:val="006E10B4"/>
    <w:rsid w:val="006E12A1"/>
    <w:rsid w:val="006E1803"/>
    <w:rsid w:val="006E23D2"/>
    <w:rsid w:val="006F293C"/>
    <w:rsid w:val="006F364F"/>
    <w:rsid w:val="006F4024"/>
    <w:rsid w:val="006F4D46"/>
    <w:rsid w:val="006F5271"/>
    <w:rsid w:val="006F6455"/>
    <w:rsid w:val="006F6DEF"/>
    <w:rsid w:val="006F7FC3"/>
    <w:rsid w:val="00700148"/>
    <w:rsid w:val="00703EC0"/>
    <w:rsid w:val="00706CA0"/>
    <w:rsid w:val="00706DA6"/>
    <w:rsid w:val="00706F20"/>
    <w:rsid w:val="0070769D"/>
    <w:rsid w:val="00707D75"/>
    <w:rsid w:val="0071203F"/>
    <w:rsid w:val="007154B8"/>
    <w:rsid w:val="0071554A"/>
    <w:rsid w:val="00716D86"/>
    <w:rsid w:val="0071717F"/>
    <w:rsid w:val="007247C0"/>
    <w:rsid w:val="00725761"/>
    <w:rsid w:val="00725B51"/>
    <w:rsid w:val="0073186C"/>
    <w:rsid w:val="007325FC"/>
    <w:rsid w:val="0073367E"/>
    <w:rsid w:val="00734079"/>
    <w:rsid w:val="007347AC"/>
    <w:rsid w:val="00734938"/>
    <w:rsid w:val="00735CD2"/>
    <w:rsid w:val="00736952"/>
    <w:rsid w:val="007403F0"/>
    <w:rsid w:val="00741A72"/>
    <w:rsid w:val="0074229F"/>
    <w:rsid w:val="00742385"/>
    <w:rsid w:val="007427CD"/>
    <w:rsid w:val="00742C1E"/>
    <w:rsid w:val="00744445"/>
    <w:rsid w:val="00747051"/>
    <w:rsid w:val="007473C8"/>
    <w:rsid w:val="00747F48"/>
    <w:rsid w:val="00750401"/>
    <w:rsid w:val="00750458"/>
    <w:rsid w:val="00750CE4"/>
    <w:rsid w:val="00751008"/>
    <w:rsid w:val="00754034"/>
    <w:rsid w:val="007540DA"/>
    <w:rsid w:val="00754ECE"/>
    <w:rsid w:val="007554E1"/>
    <w:rsid w:val="007562FE"/>
    <w:rsid w:val="007575F5"/>
    <w:rsid w:val="00757A13"/>
    <w:rsid w:val="00761908"/>
    <w:rsid w:val="00761C7C"/>
    <w:rsid w:val="007629E9"/>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7664"/>
    <w:rsid w:val="007A0A46"/>
    <w:rsid w:val="007A0FDE"/>
    <w:rsid w:val="007A1783"/>
    <w:rsid w:val="007A242E"/>
    <w:rsid w:val="007A42D1"/>
    <w:rsid w:val="007A62F9"/>
    <w:rsid w:val="007A74A2"/>
    <w:rsid w:val="007B0409"/>
    <w:rsid w:val="007B1B51"/>
    <w:rsid w:val="007B3789"/>
    <w:rsid w:val="007B39F9"/>
    <w:rsid w:val="007B4DED"/>
    <w:rsid w:val="007B5366"/>
    <w:rsid w:val="007B5564"/>
    <w:rsid w:val="007B72E1"/>
    <w:rsid w:val="007B78FB"/>
    <w:rsid w:val="007C05E8"/>
    <w:rsid w:val="007C0B2D"/>
    <w:rsid w:val="007C21DB"/>
    <w:rsid w:val="007C2BD1"/>
    <w:rsid w:val="007C3287"/>
    <w:rsid w:val="007C5B7C"/>
    <w:rsid w:val="007C5E96"/>
    <w:rsid w:val="007C6095"/>
    <w:rsid w:val="007C7F3A"/>
    <w:rsid w:val="007D306B"/>
    <w:rsid w:val="007D4CE6"/>
    <w:rsid w:val="007D58DC"/>
    <w:rsid w:val="007D71FD"/>
    <w:rsid w:val="007E005D"/>
    <w:rsid w:val="007E031D"/>
    <w:rsid w:val="007E0AB0"/>
    <w:rsid w:val="007E19C8"/>
    <w:rsid w:val="007E1B8C"/>
    <w:rsid w:val="007E204A"/>
    <w:rsid w:val="007E295D"/>
    <w:rsid w:val="007E4270"/>
    <w:rsid w:val="007E4562"/>
    <w:rsid w:val="007E4841"/>
    <w:rsid w:val="007E4A6A"/>
    <w:rsid w:val="007E61F3"/>
    <w:rsid w:val="007E6455"/>
    <w:rsid w:val="007E6595"/>
    <w:rsid w:val="007F17B4"/>
    <w:rsid w:val="007F321F"/>
    <w:rsid w:val="007F34CE"/>
    <w:rsid w:val="007F4C34"/>
    <w:rsid w:val="007F52A5"/>
    <w:rsid w:val="007F59AC"/>
    <w:rsid w:val="007F59D0"/>
    <w:rsid w:val="007F66B4"/>
    <w:rsid w:val="007F7488"/>
    <w:rsid w:val="00800272"/>
    <w:rsid w:val="00800A1B"/>
    <w:rsid w:val="00801169"/>
    <w:rsid w:val="00801211"/>
    <w:rsid w:val="008022FA"/>
    <w:rsid w:val="008039C4"/>
    <w:rsid w:val="00803A38"/>
    <w:rsid w:val="00804B93"/>
    <w:rsid w:val="0080523D"/>
    <w:rsid w:val="00805952"/>
    <w:rsid w:val="00805AE1"/>
    <w:rsid w:val="00807FDC"/>
    <w:rsid w:val="0081054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2233"/>
    <w:rsid w:val="00834744"/>
    <w:rsid w:val="008356F6"/>
    <w:rsid w:val="00837474"/>
    <w:rsid w:val="0083792A"/>
    <w:rsid w:val="00840EA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243"/>
    <w:rsid w:val="00853488"/>
    <w:rsid w:val="0085429D"/>
    <w:rsid w:val="00854310"/>
    <w:rsid w:val="008544E4"/>
    <w:rsid w:val="00854B41"/>
    <w:rsid w:val="00854C0A"/>
    <w:rsid w:val="00854C20"/>
    <w:rsid w:val="008555CE"/>
    <w:rsid w:val="00860EA3"/>
    <w:rsid w:val="008616BB"/>
    <w:rsid w:val="00861EA5"/>
    <w:rsid w:val="00862DBE"/>
    <w:rsid w:val="00862FB5"/>
    <w:rsid w:val="0086371B"/>
    <w:rsid w:val="00863901"/>
    <w:rsid w:val="00864FC2"/>
    <w:rsid w:val="008651BA"/>
    <w:rsid w:val="008653B6"/>
    <w:rsid w:val="00865B11"/>
    <w:rsid w:val="00865D7F"/>
    <w:rsid w:val="00870990"/>
    <w:rsid w:val="00872505"/>
    <w:rsid w:val="00872896"/>
    <w:rsid w:val="0087421F"/>
    <w:rsid w:val="008759FB"/>
    <w:rsid w:val="00880C56"/>
    <w:rsid w:val="00881118"/>
    <w:rsid w:val="008815F5"/>
    <w:rsid w:val="00881B57"/>
    <w:rsid w:val="00881FE7"/>
    <w:rsid w:val="00883A64"/>
    <w:rsid w:val="00884BFF"/>
    <w:rsid w:val="008856BD"/>
    <w:rsid w:val="0088663F"/>
    <w:rsid w:val="0088713F"/>
    <w:rsid w:val="008879F1"/>
    <w:rsid w:val="00891CA6"/>
    <w:rsid w:val="00892C1A"/>
    <w:rsid w:val="0089323D"/>
    <w:rsid w:val="00895149"/>
    <w:rsid w:val="0089625B"/>
    <w:rsid w:val="008967EB"/>
    <w:rsid w:val="00896A11"/>
    <w:rsid w:val="00897481"/>
    <w:rsid w:val="008A198C"/>
    <w:rsid w:val="008A2446"/>
    <w:rsid w:val="008A33BC"/>
    <w:rsid w:val="008A3CA0"/>
    <w:rsid w:val="008A4584"/>
    <w:rsid w:val="008A4792"/>
    <w:rsid w:val="008A4931"/>
    <w:rsid w:val="008A54BA"/>
    <w:rsid w:val="008A5E86"/>
    <w:rsid w:val="008A72D5"/>
    <w:rsid w:val="008A75C3"/>
    <w:rsid w:val="008B1354"/>
    <w:rsid w:val="008B1C17"/>
    <w:rsid w:val="008B4533"/>
    <w:rsid w:val="008B4821"/>
    <w:rsid w:val="008B4C53"/>
    <w:rsid w:val="008B51B5"/>
    <w:rsid w:val="008B5669"/>
    <w:rsid w:val="008B63FF"/>
    <w:rsid w:val="008B6BBD"/>
    <w:rsid w:val="008B77E0"/>
    <w:rsid w:val="008C3A3C"/>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69F"/>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373"/>
    <w:rsid w:val="00945CAB"/>
    <w:rsid w:val="0094680F"/>
    <w:rsid w:val="00947891"/>
    <w:rsid w:val="00947E9D"/>
    <w:rsid w:val="009521BC"/>
    <w:rsid w:val="00953C54"/>
    <w:rsid w:val="009557E6"/>
    <w:rsid w:val="0095588B"/>
    <w:rsid w:val="009569FC"/>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C6C"/>
    <w:rsid w:val="00986AE6"/>
    <w:rsid w:val="0098751C"/>
    <w:rsid w:val="00987527"/>
    <w:rsid w:val="00987A69"/>
    <w:rsid w:val="00987D51"/>
    <w:rsid w:val="00987F0F"/>
    <w:rsid w:val="00992070"/>
    <w:rsid w:val="009923E2"/>
    <w:rsid w:val="00992D12"/>
    <w:rsid w:val="0099362A"/>
    <w:rsid w:val="009943FE"/>
    <w:rsid w:val="009945B0"/>
    <w:rsid w:val="00994D40"/>
    <w:rsid w:val="009A1A4E"/>
    <w:rsid w:val="009A2F0B"/>
    <w:rsid w:val="009A3A44"/>
    <w:rsid w:val="009A42CB"/>
    <w:rsid w:val="009A499E"/>
    <w:rsid w:val="009A597B"/>
    <w:rsid w:val="009A5CA2"/>
    <w:rsid w:val="009A7409"/>
    <w:rsid w:val="009A7F24"/>
    <w:rsid w:val="009B036A"/>
    <w:rsid w:val="009B250A"/>
    <w:rsid w:val="009B2BB5"/>
    <w:rsid w:val="009B2CA1"/>
    <w:rsid w:val="009B44C9"/>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42C"/>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615"/>
    <w:rsid w:val="00A07DC7"/>
    <w:rsid w:val="00A07E01"/>
    <w:rsid w:val="00A11782"/>
    <w:rsid w:val="00A117E3"/>
    <w:rsid w:val="00A11F3F"/>
    <w:rsid w:val="00A12508"/>
    <w:rsid w:val="00A12A60"/>
    <w:rsid w:val="00A13FE1"/>
    <w:rsid w:val="00A14833"/>
    <w:rsid w:val="00A14F8D"/>
    <w:rsid w:val="00A15C9D"/>
    <w:rsid w:val="00A16B26"/>
    <w:rsid w:val="00A16D3F"/>
    <w:rsid w:val="00A20E9C"/>
    <w:rsid w:val="00A215DF"/>
    <w:rsid w:val="00A21763"/>
    <w:rsid w:val="00A21B46"/>
    <w:rsid w:val="00A21B97"/>
    <w:rsid w:val="00A21CBF"/>
    <w:rsid w:val="00A226DC"/>
    <w:rsid w:val="00A234DD"/>
    <w:rsid w:val="00A265EE"/>
    <w:rsid w:val="00A27E3F"/>
    <w:rsid w:val="00A30B61"/>
    <w:rsid w:val="00A312A4"/>
    <w:rsid w:val="00A31883"/>
    <w:rsid w:val="00A31B18"/>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47833"/>
    <w:rsid w:val="00A50272"/>
    <w:rsid w:val="00A50BA8"/>
    <w:rsid w:val="00A50F6A"/>
    <w:rsid w:val="00A5346C"/>
    <w:rsid w:val="00A54EA6"/>
    <w:rsid w:val="00A55108"/>
    <w:rsid w:val="00A56C7A"/>
    <w:rsid w:val="00A57459"/>
    <w:rsid w:val="00A579FB"/>
    <w:rsid w:val="00A60329"/>
    <w:rsid w:val="00A60407"/>
    <w:rsid w:val="00A606BA"/>
    <w:rsid w:val="00A61A39"/>
    <w:rsid w:val="00A6236A"/>
    <w:rsid w:val="00A62C62"/>
    <w:rsid w:val="00A64661"/>
    <w:rsid w:val="00A64BE9"/>
    <w:rsid w:val="00A65462"/>
    <w:rsid w:val="00A658B2"/>
    <w:rsid w:val="00A66A78"/>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5067"/>
    <w:rsid w:val="00AB557A"/>
    <w:rsid w:val="00AB5FE2"/>
    <w:rsid w:val="00AB6116"/>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A4"/>
    <w:rsid w:val="00AF34DD"/>
    <w:rsid w:val="00AF3DFB"/>
    <w:rsid w:val="00AF469F"/>
    <w:rsid w:val="00AF5254"/>
    <w:rsid w:val="00AF5604"/>
    <w:rsid w:val="00AF5615"/>
    <w:rsid w:val="00AF6D0E"/>
    <w:rsid w:val="00B00528"/>
    <w:rsid w:val="00B0162F"/>
    <w:rsid w:val="00B04706"/>
    <w:rsid w:val="00B07FDA"/>
    <w:rsid w:val="00B10355"/>
    <w:rsid w:val="00B110B3"/>
    <w:rsid w:val="00B112E5"/>
    <w:rsid w:val="00B137DE"/>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D45"/>
    <w:rsid w:val="00B30E6B"/>
    <w:rsid w:val="00B31B04"/>
    <w:rsid w:val="00B32E54"/>
    <w:rsid w:val="00B341FB"/>
    <w:rsid w:val="00B359BF"/>
    <w:rsid w:val="00B36EB0"/>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808C8"/>
    <w:rsid w:val="00B81181"/>
    <w:rsid w:val="00B82228"/>
    <w:rsid w:val="00B836C1"/>
    <w:rsid w:val="00B83FFA"/>
    <w:rsid w:val="00B85922"/>
    <w:rsid w:val="00B902F3"/>
    <w:rsid w:val="00B90863"/>
    <w:rsid w:val="00B92BB9"/>
    <w:rsid w:val="00B94C26"/>
    <w:rsid w:val="00B955B8"/>
    <w:rsid w:val="00B95F86"/>
    <w:rsid w:val="00BA376E"/>
    <w:rsid w:val="00BA37AC"/>
    <w:rsid w:val="00BA49EF"/>
    <w:rsid w:val="00BA73AA"/>
    <w:rsid w:val="00BA755A"/>
    <w:rsid w:val="00BA7718"/>
    <w:rsid w:val="00BA7D79"/>
    <w:rsid w:val="00BB2949"/>
    <w:rsid w:val="00BB2BAB"/>
    <w:rsid w:val="00BB4211"/>
    <w:rsid w:val="00BB6E95"/>
    <w:rsid w:val="00BB74F5"/>
    <w:rsid w:val="00BB7BFF"/>
    <w:rsid w:val="00BB7F38"/>
    <w:rsid w:val="00BC0271"/>
    <w:rsid w:val="00BC46A8"/>
    <w:rsid w:val="00BC4A2A"/>
    <w:rsid w:val="00BC637D"/>
    <w:rsid w:val="00BC6506"/>
    <w:rsid w:val="00BC77F2"/>
    <w:rsid w:val="00BC7E34"/>
    <w:rsid w:val="00BC7F10"/>
    <w:rsid w:val="00BD06B8"/>
    <w:rsid w:val="00BD0938"/>
    <w:rsid w:val="00BD10BB"/>
    <w:rsid w:val="00BD1B58"/>
    <w:rsid w:val="00BD2F27"/>
    <w:rsid w:val="00BD397A"/>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1EF4"/>
    <w:rsid w:val="00BF3967"/>
    <w:rsid w:val="00BF3CD4"/>
    <w:rsid w:val="00BF41D9"/>
    <w:rsid w:val="00BF487D"/>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4F8F"/>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3FC1"/>
    <w:rsid w:val="00C54099"/>
    <w:rsid w:val="00C540FC"/>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6CC"/>
    <w:rsid w:val="00CA27B7"/>
    <w:rsid w:val="00CA6041"/>
    <w:rsid w:val="00CA6A4C"/>
    <w:rsid w:val="00CA7FB4"/>
    <w:rsid w:val="00CB0A57"/>
    <w:rsid w:val="00CB2A0D"/>
    <w:rsid w:val="00CB469A"/>
    <w:rsid w:val="00CC0B0B"/>
    <w:rsid w:val="00CC0ED5"/>
    <w:rsid w:val="00CC1B4E"/>
    <w:rsid w:val="00CC240A"/>
    <w:rsid w:val="00CC2F66"/>
    <w:rsid w:val="00CC3139"/>
    <w:rsid w:val="00CC3682"/>
    <w:rsid w:val="00CC3A48"/>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CB0"/>
    <w:rsid w:val="00D13E95"/>
    <w:rsid w:val="00D14E2F"/>
    <w:rsid w:val="00D15704"/>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0FAA"/>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5C6"/>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0FE3"/>
    <w:rsid w:val="00DD14D6"/>
    <w:rsid w:val="00DD203D"/>
    <w:rsid w:val="00DD354A"/>
    <w:rsid w:val="00DD449E"/>
    <w:rsid w:val="00DD5563"/>
    <w:rsid w:val="00DD66B3"/>
    <w:rsid w:val="00DD69CD"/>
    <w:rsid w:val="00DD71AA"/>
    <w:rsid w:val="00DD761B"/>
    <w:rsid w:val="00DE05B3"/>
    <w:rsid w:val="00DE1F22"/>
    <w:rsid w:val="00DE1FBA"/>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5230"/>
    <w:rsid w:val="00DF65A9"/>
    <w:rsid w:val="00DF6C56"/>
    <w:rsid w:val="00E01626"/>
    <w:rsid w:val="00E021E4"/>
    <w:rsid w:val="00E03A28"/>
    <w:rsid w:val="00E054BA"/>
    <w:rsid w:val="00E05DC7"/>
    <w:rsid w:val="00E069DA"/>
    <w:rsid w:val="00E06E97"/>
    <w:rsid w:val="00E1138C"/>
    <w:rsid w:val="00E1181A"/>
    <w:rsid w:val="00E12299"/>
    <w:rsid w:val="00E14925"/>
    <w:rsid w:val="00E14AC8"/>
    <w:rsid w:val="00E14F89"/>
    <w:rsid w:val="00E15670"/>
    <w:rsid w:val="00E1664A"/>
    <w:rsid w:val="00E20C0A"/>
    <w:rsid w:val="00E20E8D"/>
    <w:rsid w:val="00E23197"/>
    <w:rsid w:val="00E23E6C"/>
    <w:rsid w:val="00E24E8B"/>
    <w:rsid w:val="00E25797"/>
    <w:rsid w:val="00E264BC"/>
    <w:rsid w:val="00E26E8C"/>
    <w:rsid w:val="00E273BE"/>
    <w:rsid w:val="00E30118"/>
    <w:rsid w:val="00E308EB"/>
    <w:rsid w:val="00E31175"/>
    <w:rsid w:val="00E31C45"/>
    <w:rsid w:val="00E3345C"/>
    <w:rsid w:val="00E337B1"/>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0E2A"/>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404F"/>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FC"/>
    <w:rsid w:val="00ED3CDF"/>
    <w:rsid w:val="00ED3D46"/>
    <w:rsid w:val="00ED43E6"/>
    <w:rsid w:val="00ED4DB6"/>
    <w:rsid w:val="00ED7027"/>
    <w:rsid w:val="00ED7430"/>
    <w:rsid w:val="00EE0C70"/>
    <w:rsid w:val="00EE0F5F"/>
    <w:rsid w:val="00EE3AB5"/>
    <w:rsid w:val="00EE4428"/>
    <w:rsid w:val="00EE4E47"/>
    <w:rsid w:val="00EE5DEA"/>
    <w:rsid w:val="00EE60DC"/>
    <w:rsid w:val="00EE6719"/>
    <w:rsid w:val="00EE72F6"/>
    <w:rsid w:val="00EE73D6"/>
    <w:rsid w:val="00EF1454"/>
    <w:rsid w:val="00EF153F"/>
    <w:rsid w:val="00EF2174"/>
    <w:rsid w:val="00EF426F"/>
    <w:rsid w:val="00EF49BF"/>
    <w:rsid w:val="00EF5134"/>
    <w:rsid w:val="00EF54B9"/>
    <w:rsid w:val="00EF5DDF"/>
    <w:rsid w:val="00EF6B60"/>
    <w:rsid w:val="00EF6C84"/>
    <w:rsid w:val="00EF73D5"/>
    <w:rsid w:val="00F00128"/>
    <w:rsid w:val="00F001F9"/>
    <w:rsid w:val="00F02C6E"/>
    <w:rsid w:val="00F0576A"/>
    <w:rsid w:val="00F05845"/>
    <w:rsid w:val="00F074D1"/>
    <w:rsid w:val="00F10DFA"/>
    <w:rsid w:val="00F21BA1"/>
    <w:rsid w:val="00F226BB"/>
    <w:rsid w:val="00F233E8"/>
    <w:rsid w:val="00F23458"/>
    <w:rsid w:val="00F23ECC"/>
    <w:rsid w:val="00F2464C"/>
    <w:rsid w:val="00F25299"/>
    <w:rsid w:val="00F25669"/>
    <w:rsid w:val="00F25B08"/>
    <w:rsid w:val="00F25DF5"/>
    <w:rsid w:val="00F26B6F"/>
    <w:rsid w:val="00F305A3"/>
    <w:rsid w:val="00F32235"/>
    <w:rsid w:val="00F32402"/>
    <w:rsid w:val="00F32F4C"/>
    <w:rsid w:val="00F334B8"/>
    <w:rsid w:val="00F34773"/>
    <w:rsid w:val="00F34EFE"/>
    <w:rsid w:val="00F35A30"/>
    <w:rsid w:val="00F36C87"/>
    <w:rsid w:val="00F37374"/>
    <w:rsid w:val="00F4250E"/>
    <w:rsid w:val="00F42A59"/>
    <w:rsid w:val="00F43354"/>
    <w:rsid w:val="00F462A3"/>
    <w:rsid w:val="00F50C65"/>
    <w:rsid w:val="00F5169D"/>
    <w:rsid w:val="00F51C57"/>
    <w:rsid w:val="00F5203B"/>
    <w:rsid w:val="00F527CE"/>
    <w:rsid w:val="00F5355A"/>
    <w:rsid w:val="00F5608E"/>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0606"/>
    <w:rsid w:val="00F845B9"/>
    <w:rsid w:val="00F8470D"/>
    <w:rsid w:val="00F84E92"/>
    <w:rsid w:val="00F8679D"/>
    <w:rsid w:val="00F867B9"/>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B7CED"/>
    <w:rsid w:val="00FC00AC"/>
    <w:rsid w:val="00FC2C2F"/>
    <w:rsid w:val="00FC3AE8"/>
    <w:rsid w:val="00FC684B"/>
    <w:rsid w:val="00FC73A9"/>
    <w:rsid w:val="00FC79E0"/>
    <w:rsid w:val="00FC7F66"/>
    <w:rsid w:val="00FD030F"/>
    <w:rsid w:val="00FD16E1"/>
    <w:rsid w:val="00FD2005"/>
    <w:rsid w:val="00FD2306"/>
    <w:rsid w:val="00FD270A"/>
    <w:rsid w:val="00FD2745"/>
    <w:rsid w:val="00FD27BB"/>
    <w:rsid w:val="00FD4FAE"/>
    <w:rsid w:val="00FD5044"/>
    <w:rsid w:val="00FD62AD"/>
    <w:rsid w:val="00FD6901"/>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7388871-3273-459D-9961-EFF7ACC0B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630</Words>
  <Characters>3533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4155</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Pierre Oi Koffi Koffi</cp:lastModifiedBy>
  <cp:revision>5</cp:revision>
  <cp:lastPrinted>2019-06-11T06:53:00Z</cp:lastPrinted>
  <dcterms:created xsi:type="dcterms:W3CDTF">2019-06-14T09:36:00Z</dcterms:created>
  <dcterms:modified xsi:type="dcterms:W3CDTF">2019-06-14T09:46:00Z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