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C39A4" w14:textId="6E7FB576" w:rsidR="003F65D2" w:rsidRPr="0048404C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404C">
        <w:rPr>
          <w:b/>
          <w:sz w:val="22"/>
          <w:szCs w:val="22"/>
        </w:rPr>
        <w:t>Annex</w:t>
      </w:r>
      <w:r w:rsidR="003F65D2" w:rsidRPr="0048404C">
        <w:rPr>
          <w:b/>
          <w:sz w:val="22"/>
          <w:szCs w:val="22"/>
        </w:rPr>
        <w:t xml:space="preserve"> </w:t>
      </w:r>
      <w:r w:rsidR="00B56C4C" w:rsidRPr="0048404C">
        <w:rPr>
          <w:b/>
          <w:sz w:val="22"/>
          <w:szCs w:val="22"/>
        </w:rPr>
        <w:t>5</w:t>
      </w:r>
    </w:p>
    <w:p w14:paraId="0E4C10BD" w14:textId="77777777" w:rsidR="003F65D2" w:rsidRPr="0048404C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404C">
        <w:rPr>
          <w:b/>
          <w:sz w:val="22"/>
          <w:szCs w:val="22"/>
        </w:rPr>
        <w:t>Acknowledgment Letter</w:t>
      </w:r>
    </w:p>
    <w:p w14:paraId="172AD311" w14:textId="77777777" w:rsidR="003F65D2" w:rsidRPr="0048404C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48404C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48404C">
        <w:rPr>
          <w:sz w:val="22"/>
          <w:szCs w:val="22"/>
        </w:rPr>
        <w:t>To whom it may concern</w:t>
      </w:r>
      <w:r w:rsidR="003F65D2" w:rsidRPr="0048404C">
        <w:rPr>
          <w:sz w:val="22"/>
          <w:szCs w:val="22"/>
        </w:rPr>
        <w:t>,</w:t>
      </w:r>
    </w:p>
    <w:p w14:paraId="70648FD6" w14:textId="77777777" w:rsidR="003F65D2" w:rsidRPr="0048404C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5A4C6A63" w:rsidR="003F65D2" w:rsidRPr="0048404C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We, the undersigned, acknowledge receipt of your Request for Proposal (RFP) </w:t>
      </w:r>
      <w:r w:rsidRPr="00A22245">
        <w:rPr>
          <w:sz w:val="22"/>
          <w:szCs w:val="22"/>
        </w:rPr>
        <w:t>No</w:t>
      </w:r>
      <w:r w:rsidRPr="00A22245">
        <w:rPr>
          <w:b/>
          <w:sz w:val="22"/>
          <w:szCs w:val="22"/>
        </w:rPr>
        <w:t xml:space="preserve">. </w:t>
      </w:r>
      <w:r w:rsidR="00F8470D" w:rsidRPr="00A22245">
        <w:rPr>
          <w:sz w:val="22"/>
          <w:szCs w:val="22"/>
        </w:rPr>
        <w:t>RFP/</w:t>
      </w:r>
      <w:r w:rsidR="00792DFA" w:rsidRPr="00A22245">
        <w:rPr>
          <w:sz w:val="22"/>
          <w:szCs w:val="22"/>
        </w:rPr>
        <w:t>2019</w:t>
      </w:r>
      <w:r w:rsidR="00CA27B7" w:rsidRPr="00A22245">
        <w:rPr>
          <w:sz w:val="22"/>
          <w:szCs w:val="22"/>
        </w:rPr>
        <w:t>/</w:t>
      </w:r>
      <w:r w:rsidR="00792DFA" w:rsidRPr="00A22245">
        <w:rPr>
          <w:sz w:val="22"/>
          <w:szCs w:val="22"/>
        </w:rPr>
        <w:t>C</w:t>
      </w:r>
      <w:r w:rsidR="00F8470D" w:rsidRPr="00A22245">
        <w:rPr>
          <w:sz w:val="22"/>
          <w:szCs w:val="22"/>
        </w:rPr>
        <w:t>/0</w:t>
      </w:r>
      <w:r w:rsidR="00792DFA" w:rsidRPr="00A22245">
        <w:rPr>
          <w:sz w:val="22"/>
          <w:szCs w:val="22"/>
        </w:rPr>
        <w:t>26</w:t>
      </w:r>
      <w:r w:rsidR="00881FE7" w:rsidRPr="00A22245">
        <w:rPr>
          <w:sz w:val="22"/>
          <w:szCs w:val="22"/>
        </w:rPr>
        <w:t xml:space="preserve"> </w:t>
      </w:r>
      <w:r w:rsidRPr="00A22245">
        <w:rPr>
          <w:sz w:val="22"/>
          <w:szCs w:val="22"/>
        </w:rPr>
        <w:t xml:space="preserve">dated </w:t>
      </w:r>
      <w:r w:rsidR="00792DFA" w:rsidRPr="00A22245">
        <w:rPr>
          <w:sz w:val="22"/>
          <w:szCs w:val="22"/>
        </w:rPr>
        <w:t>1</w:t>
      </w:r>
      <w:r w:rsidR="00866F9C">
        <w:rPr>
          <w:sz w:val="22"/>
          <w:szCs w:val="22"/>
        </w:rPr>
        <w:t>7</w:t>
      </w:r>
      <w:r w:rsidR="009C7D64" w:rsidRPr="00A22245">
        <w:rPr>
          <w:sz w:val="22"/>
          <w:szCs w:val="22"/>
        </w:rPr>
        <w:t xml:space="preserve"> </w:t>
      </w:r>
      <w:proofErr w:type="gramStart"/>
      <w:r w:rsidR="00792DFA" w:rsidRPr="00A22245">
        <w:rPr>
          <w:sz w:val="22"/>
          <w:szCs w:val="22"/>
        </w:rPr>
        <w:t>June</w:t>
      </w:r>
      <w:r w:rsidR="009C7D64" w:rsidRPr="00A22245">
        <w:rPr>
          <w:sz w:val="22"/>
          <w:szCs w:val="22"/>
        </w:rPr>
        <w:t>,</w:t>
      </w:r>
      <w:proofErr w:type="gramEnd"/>
      <w:r w:rsidR="009C7D64" w:rsidRPr="00A22245">
        <w:rPr>
          <w:sz w:val="22"/>
          <w:szCs w:val="22"/>
        </w:rPr>
        <w:t xml:space="preserve"> </w:t>
      </w:r>
      <w:r w:rsidR="00792DFA" w:rsidRPr="00A22245">
        <w:rPr>
          <w:sz w:val="22"/>
          <w:szCs w:val="22"/>
        </w:rPr>
        <w:t>2019</w:t>
      </w:r>
      <w:r w:rsidRPr="00A22245">
        <w:rPr>
          <w:sz w:val="22"/>
          <w:szCs w:val="22"/>
        </w:rPr>
        <w:t>, and hereby confirm that we:</w:t>
      </w:r>
    </w:p>
    <w:p w14:paraId="5492B838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48404C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</w:t>
      </w:r>
      <w:proofErr w:type="gramStart"/>
      <w:r w:rsidRPr="0048404C">
        <w:rPr>
          <w:sz w:val="22"/>
          <w:szCs w:val="22"/>
        </w:rPr>
        <w:t xml:space="preserve">  ]</w:t>
      </w:r>
      <w:proofErr w:type="gramEnd"/>
      <w:r w:rsidRPr="0048404C">
        <w:rPr>
          <w:sz w:val="22"/>
          <w:szCs w:val="22"/>
        </w:rPr>
        <w:t xml:space="preserve"> INTEND </w:t>
      </w:r>
      <w:r w:rsidRPr="0048404C">
        <w:rPr>
          <w:sz w:val="22"/>
          <w:szCs w:val="22"/>
        </w:rPr>
        <w:tab/>
        <w:t>[   ] DO NOT INTEND</w:t>
      </w:r>
    </w:p>
    <w:p w14:paraId="19210539" w14:textId="77777777" w:rsidR="003F65D2" w:rsidRPr="0048404C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4B851CFB" w:rsidR="003F65D2" w:rsidRPr="000D3AD4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to submit a proposal to the secretariat of the Green Climate Fund (GCF) by the deadline date of </w:t>
      </w:r>
      <w:r w:rsidR="00792DFA" w:rsidRPr="000D3AD4">
        <w:rPr>
          <w:sz w:val="22"/>
          <w:szCs w:val="22"/>
        </w:rPr>
        <w:t>15 Ju</w:t>
      </w:r>
      <w:r w:rsidR="00F21BA1" w:rsidRPr="000D3AD4">
        <w:rPr>
          <w:sz w:val="22"/>
          <w:szCs w:val="22"/>
        </w:rPr>
        <w:t>ly</w:t>
      </w:r>
      <w:r w:rsidR="00125686" w:rsidRPr="000D3AD4">
        <w:rPr>
          <w:sz w:val="22"/>
          <w:szCs w:val="22"/>
        </w:rPr>
        <w:t xml:space="preserve"> </w:t>
      </w:r>
      <w:r w:rsidR="00792DFA" w:rsidRPr="000D3AD4">
        <w:rPr>
          <w:sz w:val="22"/>
          <w:szCs w:val="22"/>
        </w:rPr>
        <w:t>2019</w:t>
      </w:r>
      <w:r w:rsidR="00A21CBF" w:rsidRPr="000D3AD4">
        <w:rPr>
          <w:sz w:val="22"/>
          <w:szCs w:val="22"/>
        </w:rPr>
        <w:t xml:space="preserve"> at 17:00 </w:t>
      </w:r>
      <w:proofErr w:type="spellStart"/>
      <w:r w:rsidR="00A21CBF" w:rsidRPr="000D3AD4">
        <w:rPr>
          <w:sz w:val="22"/>
          <w:szCs w:val="22"/>
        </w:rPr>
        <w:t>hrs</w:t>
      </w:r>
      <w:proofErr w:type="spellEnd"/>
      <w:r w:rsidRPr="000D3AD4">
        <w:rPr>
          <w:sz w:val="22"/>
          <w:szCs w:val="22"/>
        </w:rPr>
        <w:t>, and that we:</w:t>
      </w:r>
    </w:p>
    <w:p w14:paraId="73940217" w14:textId="77777777" w:rsidR="003F65D2" w:rsidRPr="000D3AD4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0D3AD4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0D3AD4">
        <w:rPr>
          <w:sz w:val="22"/>
          <w:szCs w:val="22"/>
        </w:rPr>
        <w:t xml:space="preserve">[ </w:t>
      </w:r>
      <w:proofErr w:type="gramStart"/>
      <w:r w:rsidRPr="000D3AD4">
        <w:rPr>
          <w:sz w:val="22"/>
          <w:szCs w:val="22"/>
        </w:rPr>
        <w:t xml:space="preserve">  ]</w:t>
      </w:r>
      <w:proofErr w:type="gramEnd"/>
      <w:r w:rsidRPr="000D3AD4">
        <w:rPr>
          <w:sz w:val="22"/>
          <w:szCs w:val="22"/>
        </w:rPr>
        <w:t xml:space="preserve"> INTEND </w:t>
      </w:r>
      <w:r w:rsidRPr="000D3AD4">
        <w:rPr>
          <w:sz w:val="22"/>
          <w:szCs w:val="22"/>
        </w:rPr>
        <w:tab/>
        <w:t>[   ] DO NOT INTEND</w:t>
      </w:r>
    </w:p>
    <w:p w14:paraId="641BD73E" w14:textId="77777777" w:rsidR="003F65D2" w:rsidRPr="000D3AD4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584F000B" w:rsidR="003F65D2" w:rsidRPr="0048404C" w:rsidRDefault="003F65D2" w:rsidP="008F6C77">
      <w:pPr>
        <w:jc w:val="both"/>
        <w:rPr>
          <w:sz w:val="22"/>
          <w:szCs w:val="22"/>
        </w:rPr>
      </w:pPr>
      <w:r w:rsidRPr="000D3AD4">
        <w:rPr>
          <w:sz w:val="22"/>
          <w:szCs w:val="22"/>
        </w:rPr>
        <w:t xml:space="preserve">to send one (1) authorized representative to observe the public opening procedure on </w:t>
      </w:r>
      <w:r w:rsidR="00A21CBF" w:rsidRPr="000D3AD4">
        <w:rPr>
          <w:sz w:val="22"/>
          <w:szCs w:val="22"/>
        </w:rPr>
        <w:t>15 Ju</w:t>
      </w:r>
      <w:r w:rsidR="00BF1EF4" w:rsidRPr="000D3AD4">
        <w:rPr>
          <w:sz w:val="22"/>
          <w:szCs w:val="22"/>
        </w:rPr>
        <w:t>ly</w:t>
      </w:r>
      <w:r w:rsidR="00A21CBF" w:rsidRPr="000D3AD4">
        <w:rPr>
          <w:sz w:val="22"/>
          <w:szCs w:val="22"/>
        </w:rPr>
        <w:t xml:space="preserve"> 2019 at 17:00 </w:t>
      </w:r>
      <w:proofErr w:type="spellStart"/>
      <w:proofErr w:type="gramStart"/>
      <w:r w:rsidR="00A21CBF" w:rsidRPr="000D3AD4">
        <w:rPr>
          <w:sz w:val="22"/>
          <w:szCs w:val="22"/>
        </w:rPr>
        <w:t>h</w:t>
      </w:r>
      <w:r w:rsidR="000C3555" w:rsidRPr="000D3AD4">
        <w:rPr>
          <w:sz w:val="22"/>
          <w:szCs w:val="22"/>
        </w:rPr>
        <w:t>rs</w:t>
      </w:r>
      <w:proofErr w:type="spellEnd"/>
      <w:r w:rsidR="00CA27B7" w:rsidRPr="000D3AD4">
        <w:rPr>
          <w:sz w:val="22"/>
          <w:szCs w:val="22"/>
        </w:rPr>
        <w:t xml:space="preserve"> </w:t>
      </w:r>
      <w:r w:rsidR="00A21CBF" w:rsidRPr="000D3AD4">
        <w:rPr>
          <w:sz w:val="22"/>
          <w:szCs w:val="22"/>
        </w:rPr>
        <w:t>,</w:t>
      </w:r>
      <w:proofErr w:type="gramEnd"/>
      <w:r w:rsidR="00A21CBF" w:rsidRPr="000D3AD4">
        <w:rPr>
          <w:sz w:val="22"/>
          <w:szCs w:val="22"/>
        </w:rPr>
        <w:t xml:space="preserve"> </w:t>
      </w:r>
      <w:r w:rsidR="00CA27B7" w:rsidRPr="000D3AD4">
        <w:rPr>
          <w:sz w:val="22"/>
          <w:szCs w:val="22"/>
        </w:rPr>
        <w:t>Korean Time</w:t>
      </w:r>
      <w:r w:rsidRPr="000D3AD4">
        <w:rPr>
          <w:sz w:val="22"/>
          <w:szCs w:val="22"/>
        </w:rPr>
        <w:t>.</w:t>
      </w:r>
    </w:p>
    <w:p w14:paraId="4F7B9D45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544D4AC3" w14:textId="64C7A38F" w:rsidR="003F65D2" w:rsidRPr="0048404C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48404C">
        <w:rPr>
          <w:sz w:val="22"/>
          <w:szCs w:val="22"/>
        </w:rPr>
        <w:t>secretariat, and</w:t>
      </w:r>
      <w:proofErr w:type="gramEnd"/>
      <w:r w:rsidRPr="0048404C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48404C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val="en-US" w:eastAsia="en-US"/>
        </w:rPr>
      </w:pPr>
      <w:r w:rsidRPr="0048404C">
        <w:rPr>
          <w:rFonts w:ascii="Times New Roman" w:hAnsi="Times New Roman" w:cs="Times New Roman"/>
          <w:sz w:val="22"/>
          <w:szCs w:val="22"/>
          <w:lang w:val="en-US" w:eastAsia="en-US"/>
        </w:rPr>
        <w:tab/>
        <w:t>Name of Authorized Representative:</w:t>
      </w:r>
      <w:r w:rsidRPr="0048404C">
        <w:rPr>
          <w:rFonts w:ascii="Times New Roman" w:hAnsi="Times New Roman" w:cs="Times New Roman"/>
          <w:sz w:val="22"/>
          <w:szCs w:val="22"/>
          <w:lang w:val="en-US" w:eastAsia="en-US"/>
        </w:rPr>
        <w:tab/>
        <w:t>________________________________________</w:t>
      </w:r>
    </w:p>
    <w:p w14:paraId="32325D6E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Signature:</w:t>
      </w:r>
      <w:r w:rsidRPr="0048404C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Title:</w:t>
      </w:r>
      <w:r w:rsidRPr="0048404C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Name and Address of Vendor:</w:t>
      </w:r>
      <w:r w:rsidRPr="0048404C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</w:r>
      <w:r w:rsidRPr="0048404C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</w:r>
      <w:r w:rsidRPr="0048404C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Telephone:</w:t>
      </w:r>
      <w:r w:rsidRPr="0048404C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48404C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404C">
        <w:rPr>
          <w:sz w:val="22"/>
          <w:szCs w:val="22"/>
        </w:rPr>
        <w:tab/>
        <w:t>Facsimile:</w:t>
      </w:r>
      <w:r w:rsidRPr="0048404C">
        <w:rPr>
          <w:sz w:val="22"/>
          <w:szCs w:val="22"/>
        </w:rPr>
        <w:tab/>
        <w:t>_________</w:t>
      </w:r>
      <w:r w:rsidR="003428A6" w:rsidRPr="0048404C">
        <w:rPr>
          <w:sz w:val="22"/>
          <w:szCs w:val="22"/>
        </w:rPr>
        <w:t>_______________________________</w:t>
      </w:r>
    </w:p>
    <w:p w14:paraId="6C287D5F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685EA244" w14:textId="77777777" w:rsidR="003F65D2" w:rsidRPr="0048404C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>If you do not intend to submit a proposal to the secretariat, please indicate the reason:</w:t>
      </w:r>
    </w:p>
    <w:p w14:paraId="1183F52E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</w:t>
      </w:r>
      <w:proofErr w:type="gramStart"/>
      <w:r w:rsidRPr="0048404C">
        <w:rPr>
          <w:sz w:val="22"/>
          <w:szCs w:val="22"/>
        </w:rPr>
        <w:t xml:space="preserve">  ]</w:t>
      </w:r>
      <w:proofErr w:type="gramEnd"/>
      <w:r w:rsidRPr="0048404C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</w:t>
      </w:r>
      <w:proofErr w:type="gramStart"/>
      <w:r w:rsidRPr="0048404C">
        <w:rPr>
          <w:sz w:val="22"/>
          <w:szCs w:val="22"/>
        </w:rPr>
        <w:t xml:space="preserve">  ]</w:t>
      </w:r>
      <w:proofErr w:type="gramEnd"/>
      <w:r w:rsidRPr="0048404C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</w:t>
      </w:r>
      <w:proofErr w:type="gramStart"/>
      <w:r w:rsidRPr="0048404C">
        <w:rPr>
          <w:sz w:val="22"/>
          <w:szCs w:val="22"/>
        </w:rPr>
        <w:t xml:space="preserve">  ]</w:t>
      </w:r>
      <w:proofErr w:type="gramEnd"/>
      <w:r w:rsidRPr="0048404C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48404C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[ </w:t>
      </w:r>
      <w:proofErr w:type="gramStart"/>
      <w:r w:rsidRPr="0048404C">
        <w:rPr>
          <w:sz w:val="22"/>
          <w:szCs w:val="22"/>
        </w:rPr>
        <w:t xml:space="preserve">  ]</w:t>
      </w:r>
      <w:proofErr w:type="gramEnd"/>
      <w:r w:rsidRPr="0048404C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5A74A2FE" w14:textId="77777777" w:rsidR="003F65D2" w:rsidRPr="0048404C" w:rsidRDefault="003F65D2" w:rsidP="008F6C77">
      <w:pPr>
        <w:jc w:val="both"/>
        <w:rPr>
          <w:sz w:val="22"/>
          <w:szCs w:val="22"/>
        </w:rPr>
      </w:pPr>
      <w:r w:rsidRPr="0048404C">
        <w:rPr>
          <w:sz w:val="22"/>
          <w:szCs w:val="22"/>
        </w:rPr>
        <w:t xml:space="preserve">Kindly return this acknowledgement letter immediately via </w:t>
      </w:r>
      <w:r w:rsidR="00AF1924" w:rsidRPr="0048404C">
        <w:rPr>
          <w:sz w:val="22"/>
          <w:szCs w:val="22"/>
        </w:rPr>
        <w:t xml:space="preserve">e-mail to </w:t>
      </w:r>
      <w:hyperlink r:id="rId10" w:history="1">
        <w:r w:rsidR="00AF1924" w:rsidRPr="0048404C">
          <w:rPr>
            <w:rStyle w:val="Hyperlink"/>
            <w:sz w:val="22"/>
            <w:szCs w:val="22"/>
          </w:rPr>
          <w:t>procurement@gcfund.org</w:t>
        </w:r>
      </w:hyperlink>
      <w:r w:rsidR="00AF1924" w:rsidRPr="0048404C">
        <w:rPr>
          <w:sz w:val="22"/>
          <w:szCs w:val="22"/>
        </w:rPr>
        <w:t xml:space="preserve"> </w:t>
      </w:r>
    </w:p>
    <w:p w14:paraId="479DCBFB" w14:textId="77777777" w:rsidR="003F65D2" w:rsidRPr="0048404C" w:rsidRDefault="003F65D2" w:rsidP="008F6C77">
      <w:pPr>
        <w:jc w:val="both"/>
        <w:rPr>
          <w:sz w:val="22"/>
          <w:szCs w:val="22"/>
        </w:rPr>
      </w:pPr>
    </w:p>
    <w:p w14:paraId="66440998" w14:textId="028447AF" w:rsidR="00105CFA" w:rsidRPr="0048404C" w:rsidRDefault="003F65D2" w:rsidP="005B1BE0">
      <w:pPr>
        <w:widowControl w:val="0"/>
        <w:spacing w:line="200" w:lineRule="exact"/>
        <w:jc w:val="both"/>
      </w:pPr>
      <w:r w:rsidRPr="0048404C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  <w:bookmarkEnd w:id="0"/>
      <w:r w:rsidR="005B1BE0" w:rsidRPr="0048404C">
        <w:t xml:space="preserve"> </w:t>
      </w:r>
    </w:p>
    <w:p w14:paraId="5B30F6C4" w14:textId="77777777" w:rsidR="00224BA7" w:rsidRPr="0048404C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</w:rPr>
      </w:pPr>
      <w:bookmarkStart w:id="1" w:name="_GoBack"/>
      <w:bookmarkEnd w:id="1"/>
    </w:p>
    <w:sectPr w:rsidR="00224BA7" w:rsidRPr="0048404C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2678BC" w14:textId="77777777" w:rsidR="00CC0B0B" w:rsidRDefault="00CC0B0B">
      <w:r>
        <w:separator/>
      </w:r>
    </w:p>
  </w:endnote>
  <w:endnote w:type="continuationSeparator" w:id="0">
    <w:p w14:paraId="5CE65633" w14:textId="77777777" w:rsidR="00CC0B0B" w:rsidRDefault="00CC0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CC0B0B" w:rsidRDefault="00CC0B0B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CC0B0B" w:rsidRDefault="00CC0B0B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CC0B0B" w:rsidRDefault="00CC0B0B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CC0B0B" w:rsidRDefault="00CC0B0B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827DE4" w14:textId="77777777" w:rsidR="00CC0B0B" w:rsidRDefault="00CC0B0B">
      <w:r>
        <w:separator/>
      </w:r>
    </w:p>
  </w:footnote>
  <w:footnote w:type="continuationSeparator" w:id="0">
    <w:p w14:paraId="0DB8747F" w14:textId="77777777" w:rsidR="00CC0B0B" w:rsidRDefault="00CC0B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CC0B0B" w:rsidRDefault="00CC0B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CC0B0B" w:rsidRDefault="005B1BE0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6192;visibility:visible">
          <v:imagedata r:id="rId1" o:title="image018"/>
        </v:shape>
      </w:pict>
    </w:r>
  </w:p>
  <w:p w14:paraId="259CF30F" w14:textId="77777777" w:rsidR="00CC0B0B" w:rsidRDefault="00CC0B0B" w:rsidP="003D0CA1">
    <w:pPr>
      <w:pStyle w:val="Header"/>
      <w:rPr>
        <w:rFonts w:ascii="Cambria" w:hAnsi="Cambria"/>
        <w:color w:val="4F6228"/>
      </w:rPr>
    </w:pPr>
  </w:p>
  <w:p w14:paraId="11254910" w14:textId="77777777" w:rsidR="00CC0B0B" w:rsidRDefault="00CC0B0B" w:rsidP="003D0CA1">
    <w:pPr>
      <w:pStyle w:val="Header"/>
      <w:rPr>
        <w:rFonts w:ascii="Cambria" w:hAnsi="Cambria"/>
        <w:color w:val="4F6228"/>
      </w:rPr>
    </w:pPr>
  </w:p>
  <w:p w14:paraId="5E70B0A5" w14:textId="77777777" w:rsidR="00CC0B0B" w:rsidRDefault="00CC0B0B" w:rsidP="003D0CA1">
    <w:pPr>
      <w:pStyle w:val="Header"/>
      <w:rPr>
        <w:rFonts w:ascii="Cambria" w:hAnsi="Cambria"/>
        <w:color w:val="4F6228"/>
      </w:rPr>
    </w:pPr>
  </w:p>
  <w:p w14:paraId="24358EDF" w14:textId="77777777" w:rsidR="00CC0B0B" w:rsidRDefault="00CC0B0B" w:rsidP="003D0CA1">
    <w:pPr>
      <w:pStyle w:val="Header"/>
      <w:rPr>
        <w:rFonts w:ascii="Cambria" w:hAnsi="Cambria"/>
        <w:color w:val="4F6228"/>
      </w:rPr>
    </w:pPr>
  </w:p>
  <w:p w14:paraId="35B6CE30" w14:textId="77777777" w:rsidR="00CC0B0B" w:rsidRPr="003D0CA1" w:rsidRDefault="00CC0B0B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CC0B0B" w:rsidRDefault="005B1BE0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5168;visibility:visible">
          <v:imagedata r:id="rId1" o:title="image018"/>
        </v:shape>
      </w:pict>
    </w:r>
  </w:p>
  <w:p w14:paraId="631CA4ED" w14:textId="77777777" w:rsidR="00CC0B0B" w:rsidRDefault="00CC0B0B">
    <w:pPr>
      <w:pStyle w:val="Header"/>
    </w:pPr>
  </w:p>
  <w:p w14:paraId="5CEFF9F4" w14:textId="77777777" w:rsidR="00CC0B0B" w:rsidRDefault="00CC0B0B">
    <w:pPr>
      <w:pStyle w:val="Header"/>
    </w:pPr>
  </w:p>
  <w:p w14:paraId="7D54E805" w14:textId="77777777" w:rsidR="00CC0B0B" w:rsidRDefault="00CC0B0B">
    <w:pPr>
      <w:pStyle w:val="Header"/>
    </w:pPr>
  </w:p>
  <w:p w14:paraId="3D55F49D" w14:textId="77777777" w:rsidR="00CC0B0B" w:rsidRDefault="00CC0B0B">
    <w:pPr>
      <w:pStyle w:val="Header"/>
    </w:pPr>
  </w:p>
  <w:p w14:paraId="2595FAFC" w14:textId="77777777" w:rsidR="00CC0B0B" w:rsidRDefault="00CC0B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upperRoman"/>
      <w:lvlText w:val="%1."/>
      <w:lvlJc w:val="left"/>
      <w:pPr>
        <w:ind w:left="831" w:hanging="678"/>
      </w:pPr>
      <w:rPr>
        <w:rFonts w:ascii="Cambria" w:hAnsi="Cambria" w:cs="Cambria"/>
        <w:b/>
        <w:bCs/>
        <w:color w:val="231F20"/>
        <w:spacing w:val="-1"/>
        <w:w w:val="101"/>
        <w:sz w:val="26"/>
        <w:szCs w:val="26"/>
      </w:rPr>
    </w:lvl>
    <w:lvl w:ilvl="1">
      <w:start w:val="1"/>
      <w:numFmt w:val="decimal"/>
      <w:lvlText w:val="%2."/>
      <w:lvlJc w:val="left"/>
      <w:pPr>
        <w:ind w:left="831" w:hanging="678"/>
      </w:pPr>
      <w:rPr>
        <w:rFonts w:ascii="Cambria" w:hAnsi="Cambria" w:cs="Cambria"/>
        <w:b w:val="0"/>
        <w:bCs w:val="0"/>
        <w:color w:val="231F20"/>
        <w:w w:val="100"/>
        <w:sz w:val="15"/>
        <w:szCs w:val="15"/>
      </w:rPr>
    </w:lvl>
    <w:lvl w:ilvl="2">
      <w:numFmt w:val="bullet"/>
      <w:lvlText w:val="•"/>
      <w:lvlJc w:val="left"/>
      <w:pPr>
        <w:ind w:left="2432" w:hanging="678"/>
      </w:pPr>
    </w:lvl>
    <w:lvl w:ilvl="3">
      <w:numFmt w:val="bullet"/>
      <w:lvlText w:val="•"/>
      <w:lvlJc w:val="left"/>
      <w:pPr>
        <w:ind w:left="3228" w:hanging="678"/>
      </w:pPr>
    </w:lvl>
    <w:lvl w:ilvl="4">
      <w:numFmt w:val="bullet"/>
      <w:lvlText w:val="•"/>
      <w:lvlJc w:val="left"/>
      <w:pPr>
        <w:ind w:left="4024" w:hanging="678"/>
      </w:pPr>
    </w:lvl>
    <w:lvl w:ilvl="5">
      <w:numFmt w:val="bullet"/>
      <w:lvlText w:val="•"/>
      <w:lvlJc w:val="left"/>
      <w:pPr>
        <w:ind w:left="4820" w:hanging="678"/>
      </w:pPr>
    </w:lvl>
    <w:lvl w:ilvl="6">
      <w:numFmt w:val="bullet"/>
      <w:lvlText w:val="•"/>
      <w:lvlJc w:val="left"/>
      <w:pPr>
        <w:ind w:left="5616" w:hanging="678"/>
      </w:pPr>
    </w:lvl>
    <w:lvl w:ilvl="7">
      <w:numFmt w:val="bullet"/>
      <w:lvlText w:val="•"/>
      <w:lvlJc w:val="left"/>
      <w:pPr>
        <w:ind w:left="6412" w:hanging="678"/>
      </w:pPr>
    </w:lvl>
    <w:lvl w:ilvl="8">
      <w:numFmt w:val="bullet"/>
      <w:lvlText w:val="•"/>
      <w:lvlJc w:val="left"/>
      <w:pPr>
        <w:ind w:left="7208" w:hanging="678"/>
      </w:pPr>
    </w:lvl>
  </w:abstractNum>
  <w:abstractNum w:abstractNumId="1" w15:restartNumberingAfterBreak="0">
    <w:nsid w:val="00000403"/>
    <w:multiLevelType w:val="multilevel"/>
    <w:tmpl w:val="00000886"/>
    <w:lvl w:ilvl="0">
      <w:start w:val="1"/>
      <w:numFmt w:val="lowerLetter"/>
      <w:lvlText w:val="(%1)"/>
      <w:lvlJc w:val="left"/>
      <w:pPr>
        <w:ind w:left="831" w:hanging="678"/>
      </w:pPr>
      <w:rPr>
        <w:rFonts w:ascii="Cambria" w:hAnsi="Cambria" w:cs="Cambria"/>
        <w:b w:val="0"/>
        <w:bCs w:val="0"/>
        <w:color w:val="231F20"/>
        <w:spacing w:val="-1"/>
        <w:w w:val="100"/>
        <w:sz w:val="15"/>
        <w:szCs w:val="15"/>
      </w:rPr>
    </w:lvl>
    <w:lvl w:ilvl="1">
      <w:numFmt w:val="bullet"/>
      <w:lvlText w:val="•"/>
      <w:lvlJc w:val="left"/>
      <w:pPr>
        <w:ind w:left="1636" w:hanging="678"/>
      </w:pPr>
    </w:lvl>
    <w:lvl w:ilvl="2">
      <w:numFmt w:val="bullet"/>
      <w:lvlText w:val="•"/>
      <w:lvlJc w:val="left"/>
      <w:pPr>
        <w:ind w:left="2432" w:hanging="678"/>
      </w:pPr>
    </w:lvl>
    <w:lvl w:ilvl="3">
      <w:numFmt w:val="bullet"/>
      <w:lvlText w:val="•"/>
      <w:lvlJc w:val="left"/>
      <w:pPr>
        <w:ind w:left="3228" w:hanging="678"/>
      </w:pPr>
    </w:lvl>
    <w:lvl w:ilvl="4">
      <w:numFmt w:val="bullet"/>
      <w:lvlText w:val="•"/>
      <w:lvlJc w:val="left"/>
      <w:pPr>
        <w:ind w:left="4024" w:hanging="678"/>
      </w:pPr>
    </w:lvl>
    <w:lvl w:ilvl="5">
      <w:numFmt w:val="bullet"/>
      <w:lvlText w:val="•"/>
      <w:lvlJc w:val="left"/>
      <w:pPr>
        <w:ind w:left="4820" w:hanging="678"/>
      </w:pPr>
    </w:lvl>
    <w:lvl w:ilvl="6">
      <w:numFmt w:val="bullet"/>
      <w:lvlText w:val="•"/>
      <w:lvlJc w:val="left"/>
      <w:pPr>
        <w:ind w:left="5616" w:hanging="678"/>
      </w:pPr>
    </w:lvl>
    <w:lvl w:ilvl="7">
      <w:numFmt w:val="bullet"/>
      <w:lvlText w:val="•"/>
      <w:lvlJc w:val="left"/>
      <w:pPr>
        <w:ind w:left="6412" w:hanging="678"/>
      </w:pPr>
    </w:lvl>
    <w:lvl w:ilvl="8">
      <w:numFmt w:val="bullet"/>
      <w:lvlText w:val="•"/>
      <w:lvlJc w:val="left"/>
      <w:pPr>
        <w:ind w:left="7208" w:hanging="678"/>
      </w:pPr>
    </w:lvl>
  </w:abstractNum>
  <w:abstractNum w:abstractNumId="2" w15:restartNumberingAfterBreak="0">
    <w:nsid w:val="00000404"/>
    <w:multiLevelType w:val="multilevel"/>
    <w:tmpl w:val="00000887"/>
    <w:lvl w:ilvl="0">
      <w:start w:val="2"/>
      <w:numFmt w:val="decimal"/>
      <w:lvlText w:val="%1."/>
      <w:lvlJc w:val="left"/>
      <w:pPr>
        <w:ind w:left="154" w:hanging="678"/>
      </w:pPr>
      <w:rPr>
        <w:rFonts w:ascii="Cambria" w:hAnsi="Cambria" w:cs="Cambria"/>
        <w:b w:val="0"/>
        <w:bCs w:val="0"/>
        <w:color w:val="231F20"/>
        <w:spacing w:val="-2"/>
        <w:w w:val="100"/>
        <w:sz w:val="15"/>
        <w:szCs w:val="15"/>
      </w:rPr>
    </w:lvl>
    <w:lvl w:ilvl="1">
      <w:numFmt w:val="bullet"/>
      <w:lvlText w:val="•"/>
      <w:lvlJc w:val="left"/>
      <w:pPr>
        <w:ind w:left="1024" w:hanging="678"/>
      </w:pPr>
    </w:lvl>
    <w:lvl w:ilvl="2">
      <w:numFmt w:val="bullet"/>
      <w:lvlText w:val="•"/>
      <w:lvlJc w:val="left"/>
      <w:pPr>
        <w:ind w:left="1888" w:hanging="678"/>
      </w:pPr>
    </w:lvl>
    <w:lvl w:ilvl="3">
      <w:numFmt w:val="bullet"/>
      <w:lvlText w:val="•"/>
      <w:lvlJc w:val="left"/>
      <w:pPr>
        <w:ind w:left="2752" w:hanging="678"/>
      </w:pPr>
    </w:lvl>
    <w:lvl w:ilvl="4">
      <w:numFmt w:val="bullet"/>
      <w:lvlText w:val="•"/>
      <w:lvlJc w:val="left"/>
      <w:pPr>
        <w:ind w:left="3616" w:hanging="678"/>
      </w:pPr>
    </w:lvl>
    <w:lvl w:ilvl="5">
      <w:numFmt w:val="bullet"/>
      <w:lvlText w:val="•"/>
      <w:lvlJc w:val="left"/>
      <w:pPr>
        <w:ind w:left="4480" w:hanging="678"/>
      </w:pPr>
    </w:lvl>
    <w:lvl w:ilvl="6">
      <w:numFmt w:val="bullet"/>
      <w:lvlText w:val="•"/>
      <w:lvlJc w:val="left"/>
      <w:pPr>
        <w:ind w:left="5344" w:hanging="678"/>
      </w:pPr>
    </w:lvl>
    <w:lvl w:ilvl="7">
      <w:numFmt w:val="bullet"/>
      <w:lvlText w:val="•"/>
      <w:lvlJc w:val="left"/>
      <w:pPr>
        <w:ind w:left="6208" w:hanging="678"/>
      </w:pPr>
    </w:lvl>
    <w:lvl w:ilvl="8">
      <w:numFmt w:val="bullet"/>
      <w:lvlText w:val="•"/>
      <w:lvlJc w:val="left"/>
      <w:pPr>
        <w:ind w:left="7072" w:hanging="678"/>
      </w:pPr>
    </w:lvl>
  </w:abstractNum>
  <w:abstractNum w:abstractNumId="3" w15:restartNumberingAfterBreak="0">
    <w:nsid w:val="00000405"/>
    <w:multiLevelType w:val="multilevel"/>
    <w:tmpl w:val="00000888"/>
    <w:lvl w:ilvl="0">
      <w:start w:val="1"/>
      <w:numFmt w:val="lowerLetter"/>
      <w:lvlText w:val="(%1)"/>
      <w:lvlJc w:val="left"/>
      <w:pPr>
        <w:ind w:left="831" w:hanging="678"/>
      </w:pPr>
      <w:rPr>
        <w:rFonts w:ascii="Cambria" w:hAnsi="Cambria" w:cs="Cambria"/>
        <w:b w:val="0"/>
        <w:bCs w:val="0"/>
        <w:color w:val="231F20"/>
        <w:spacing w:val="-4"/>
        <w:w w:val="100"/>
        <w:sz w:val="15"/>
        <w:szCs w:val="15"/>
      </w:rPr>
    </w:lvl>
    <w:lvl w:ilvl="1">
      <w:numFmt w:val="bullet"/>
      <w:lvlText w:val="•"/>
      <w:lvlJc w:val="left"/>
      <w:pPr>
        <w:ind w:left="1636" w:hanging="678"/>
      </w:pPr>
    </w:lvl>
    <w:lvl w:ilvl="2">
      <w:numFmt w:val="bullet"/>
      <w:lvlText w:val="•"/>
      <w:lvlJc w:val="left"/>
      <w:pPr>
        <w:ind w:left="2432" w:hanging="678"/>
      </w:pPr>
    </w:lvl>
    <w:lvl w:ilvl="3">
      <w:numFmt w:val="bullet"/>
      <w:lvlText w:val="•"/>
      <w:lvlJc w:val="left"/>
      <w:pPr>
        <w:ind w:left="3228" w:hanging="678"/>
      </w:pPr>
    </w:lvl>
    <w:lvl w:ilvl="4">
      <w:numFmt w:val="bullet"/>
      <w:lvlText w:val="•"/>
      <w:lvlJc w:val="left"/>
      <w:pPr>
        <w:ind w:left="4024" w:hanging="678"/>
      </w:pPr>
    </w:lvl>
    <w:lvl w:ilvl="5">
      <w:numFmt w:val="bullet"/>
      <w:lvlText w:val="•"/>
      <w:lvlJc w:val="left"/>
      <w:pPr>
        <w:ind w:left="4820" w:hanging="678"/>
      </w:pPr>
    </w:lvl>
    <w:lvl w:ilvl="6">
      <w:numFmt w:val="bullet"/>
      <w:lvlText w:val="•"/>
      <w:lvlJc w:val="left"/>
      <w:pPr>
        <w:ind w:left="5616" w:hanging="678"/>
      </w:pPr>
    </w:lvl>
    <w:lvl w:ilvl="7">
      <w:numFmt w:val="bullet"/>
      <w:lvlText w:val="•"/>
      <w:lvlJc w:val="left"/>
      <w:pPr>
        <w:ind w:left="6412" w:hanging="678"/>
      </w:pPr>
    </w:lvl>
    <w:lvl w:ilvl="8">
      <w:numFmt w:val="bullet"/>
      <w:lvlText w:val="•"/>
      <w:lvlJc w:val="left"/>
      <w:pPr>
        <w:ind w:left="7208" w:hanging="678"/>
      </w:pPr>
    </w:lvl>
  </w:abstractNum>
  <w:abstractNum w:abstractNumId="4" w15:restartNumberingAfterBreak="0">
    <w:nsid w:val="01B83136"/>
    <w:multiLevelType w:val="multilevel"/>
    <w:tmpl w:val="20BC21A8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5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7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16E20F1C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CA149C"/>
    <w:multiLevelType w:val="hybridMultilevel"/>
    <w:tmpl w:val="9632779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0428B1"/>
    <w:multiLevelType w:val="hybridMultilevel"/>
    <w:tmpl w:val="876EFF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B97AF7"/>
    <w:multiLevelType w:val="multilevel"/>
    <w:tmpl w:val="1ED8AAE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23A52DCF"/>
    <w:multiLevelType w:val="multilevel"/>
    <w:tmpl w:val="25E2DCB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5" w15:restartNumberingAfterBreak="0">
    <w:nsid w:val="281203C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16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8" w15:restartNumberingAfterBreak="0">
    <w:nsid w:val="38A54470"/>
    <w:multiLevelType w:val="hybridMultilevel"/>
    <w:tmpl w:val="8A68326C"/>
    <w:lvl w:ilvl="0" w:tplc="44ECA1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6C2AEF"/>
    <w:multiLevelType w:val="hybridMultilevel"/>
    <w:tmpl w:val="587E320E"/>
    <w:lvl w:ilvl="0" w:tplc="363E4E0A">
      <w:start w:val="2"/>
      <w:numFmt w:val="bullet"/>
      <w:lvlText w:val="-"/>
      <w:lvlJc w:val="left"/>
      <w:pPr>
        <w:ind w:left="720" w:hanging="360"/>
      </w:pPr>
      <w:rPr>
        <w:rFonts w:ascii="Times New Roman" w:eastAsia="Malgun Gothic" w:hAnsi="Times New Roman" w:cs="Times New Roman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5E07460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4" w15:restartNumberingAfterBreak="0">
    <w:nsid w:val="4BCC2733"/>
    <w:multiLevelType w:val="hybridMultilevel"/>
    <w:tmpl w:val="F5BCE736"/>
    <w:lvl w:ilvl="0" w:tplc="E97A6E68">
      <w:start w:val="6"/>
      <w:numFmt w:val="bullet"/>
      <w:lvlText w:val="-"/>
      <w:lvlJc w:val="left"/>
      <w:pPr>
        <w:ind w:left="360" w:hanging="360"/>
      </w:pPr>
      <w:rPr>
        <w:rFonts w:ascii="Times New Roman" w:eastAsia="Cambr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8B5144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7" w15:restartNumberingAfterBreak="0">
    <w:nsid w:val="552A6CFF"/>
    <w:multiLevelType w:val="hybridMultilevel"/>
    <w:tmpl w:val="3F668F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8690115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29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1" w15:restartNumberingAfterBreak="0">
    <w:nsid w:val="60C114CD"/>
    <w:multiLevelType w:val="hybridMultilevel"/>
    <w:tmpl w:val="7046A4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B613FD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abstractNum w:abstractNumId="33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010DDC"/>
    <w:multiLevelType w:val="multilevel"/>
    <w:tmpl w:val="B9266012"/>
    <w:lvl w:ilvl="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3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9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150" w:hanging="2160"/>
      </w:pPr>
      <w:rPr>
        <w:rFonts w:hint="default"/>
      </w:rPr>
    </w:lvl>
  </w:abstractNum>
  <w:num w:numId="1">
    <w:abstractNumId w:val="4"/>
  </w:num>
  <w:num w:numId="2">
    <w:abstractNumId w:val="23"/>
  </w:num>
  <w:num w:numId="3">
    <w:abstractNumId w:val="10"/>
  </w:num>
  <w:num w:numId="4">
    <w:abstractNumId w:val="34"/>
  </w:num>
  <w:num w:numId="5">
    <w:abstractNumId w:val="30"/>
  </w:num>
  <w:num w:numId="6">
    <w:abstractNumId w:val="5"/>
  </w:num>
  <w:num w:numId="7">
    <w:abstractNumId w:val="29"/>
  </w:num>
  <w:num w:numId="8">
    <w:abstractNumId w:val="16"/>
  </w:num>
  <w:num w:numId="9">
    <w:abstractNumId w:val="8"/>
  </w:num>
  <w:num w:numId="10">
    <w:abstractNumId w:val="17"/>
  </w:num>
  <w:num w:numId="11">
    <w:abstractNumId w:val="6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4"/>
    <w:lvlOverride w:ilvl="0">
      <w:startOverride w:val="7"/>
    </w:lvlOverride>
  </w:num>
  <w:num w:numId="15">
    <w:abstractNumId w:val="35"/>
  </w:num>
  <w:num w:numId="16">
    <w:abstractNumId w:val="11"/>
  </w:num>
  <w:num w:numId="17">
    <w:abstractNumId w:val="31"/>
  </w:num>
  <w:num w:numId="18">
    <w:abstractNumId w:val="26"/>
  </w:num>
  <w:num w:numId="19">
    <w:abstractNumId w:val="9"/>
  </w:num>
  <w:num w:numId="20">
    <w:abstractNumId w:val="21"/>
  </w:num>
  <w:num w:numId="21">
    <w:abstractNumId w:val="32"/>
  </w:num>
  <w:num w:numId="22">
    <w:abstractNumId w:val="15"/>
  </w:num>
  <w:num w:numId="23">
    <w:abstractNumId w:val="16"/>
  </w:num>
  <w:num w:numId="24">
    <w:abstractNumId w:val="16"/>
  </w:num>
  <w:num w:numId="25">
    <w:abstractNumId w:val="16"/>
  </w:num>
  <w:num w:numId="26">
    <w:abstractNumId w:val="16"/>
  </w:num>
  <w:num w:numId="27">
    <w:abstractNumId w:val="28"/>
  </w:num>
  <w:num w:numId="28">
    <w:abstractNumId w:val="16"/>
  </w:num>
  <w:num w:numId="29">
    <w:abstractNumId w:val="18"/>
  </w:num>
  <w:num w:numId="30">
    <w:abstractNumId w:val="27"/>
  </w:num>
  <w:num w:numId="31">
    <w:abstractNumId w:val="25"/>
  </w:num>
  <w:num w:numId="32">
    <w:abstractNumId w:val="22"/>
  </w:num>
  <w:num w:numId="33">
    <w:abstractNumId w:val="20"/>
  </w:num>
  <w:num w:numId="34">
    <w:abstractNumId w:val="33"/>
  </w:num>
  <w:num w:numId="35">
    <w:abstractNumId w:val="7"/>
  </w:num>
  <w:num w:numId="36">
    <w:abstractNumId w:val="14"/>
  </w:num>
  <w:num w:numId="37">
    <w:abstractNumId w:val="12"/>
  </w:num>
  <w:num w:numId="38">
    <w:abstractNumId w:val="4"/>
    <w:lvlOverride w:ilvl="0">
      <w:startOverride w:val="6"/>
    </w:lvlOverride>
    <w:lvlOverride w:ilvl="1">
      <w:startOverride w:val="2"/>
    </w:lvlOverride>
  </w:num>
  <w:num w:numId="39">
    <w:abstractNumId w:val="4"/>
    <w:lvlOverride w:ilvl="0">
      <w:startOverride w:val="6"/>
    </w:lvlOverride>
    <w:lvlOverride w:ilvl="1">
      <w:startOverride w:val="2"/>
    </w:lvlOverride>
  </w:num>
  <w:num w:numId="40">
    <w:abstractNumId w:val="4"/>
    <w:lvlOverride w:ilvl="0">
      <w:startOverride w:val="6"/>
    </w:lvlOverride>
    <w:lvlOverride w:ilvl="1">
      <w:startOverride w:val="1"/>
    </w:lvlOverride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24"/>
  </w:num>
  <w:num w:numId="46">
    <w:abstractNumId w:val="19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01F9"/>
    <w:rsid w:val="000117C8"/>
    <w:rsid w:val="00011DC2"/>
    <w:rsid w:val="00012255"/>
    <w:rsid w:val="000123AC"/>
    <w:rsid w:val="00015189"/>
    <w:rsid w:val="00016BC0"/>
    <w:rsid w:val="0001759C"/>
    <w:rsid w:val="00020698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DFF"/>
    <w:rsid w:val="000456FB"/>
    <w:rsid w:val="0004730D"/>
    <w:rsid w:val="00050EF7"/>
    <w:rsid w:val="0005288F"/>
    <w:rsid w:val="000530EA"/>
    <w:rsid w:val="000547F4"/>
    <w:rsid w:val="00054CFC"/>
    <w:rsid w:val="00054DC5"/>
    <w:rsid w:val="00056281"/>
    <w:rsid w:val="00057C49"/>
    <w:rsid w:val="0006111F"/>
    <w:rsid w:val="00061255"/>
    <w:rsid w:val="00061AB1"/>
    <w:rsid w:val="00062807"/>
    <w:rsid w:val="0006477E"/>
    <w:rsid w:val="00065CB9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148A"/>
    <w:rsid w:val="000821A6"/>
    <w:rsid w:val="00082F6C"/>
    <w:rsid w:val="000854F7"/>
    <w:rsid w:val="00086B17"/>
    <w:rsid w:val="00086B48"/>
    <w:rsid w:val="00086E87"/>
    <w:rsid w:val="00087AB7"/>
    <w:rsid w:val="00090779"/>
    <w:rsid w:val="00090B2F"/>
    <w:rsid w:val="00091A9A"/>
    <w:rsid w:val="00091F6F"/>
    <w:rsid w:val="000926C6"/>
    <w:rsid w:val="000928B0"/>
    <w:rsid w:val="000936AA"/>
    <w:rsid w:val="000939B3"/>
    <w:rsid w:val="00093A5B"/>
    <w:rsid w:val="0009484F"/>
    <w:rsid w:val="00094FFB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21D"/>
    <w:rsid w:val="000A4B3F"/>
    <w:rsid w:val="000A4C3F"/>
    <w:rsid w:val="000A6D48"/>
    <w:rsid w:val="000A7C19"/>
    <w:rsid w:val="000B075C"/>
    <w:rsid w:val="000B1526"/>
    <w:rsid w:val="000B1746"/>
    <w:rsid w:val="000B1F1A"/>
    <w:rsid w:val="000B54C0"/>
    <w:rsid w:val="000B57CF"/>
    <w:rsid w:val="000B6D57"/>
    <w:rsid w:val="000B733C"/>
    <w:rsid w:val="000C0A3F"/>
    <w:rsid w:val="000C0AC3"/>
    <w:rsid w:val="000C0FBB"/>
    <w:rsid w:val="000C1900"/>
    <w:rsid w:val="000C2F28"/>
    <w:rsid w:val="000C3555"/>
    <w:rsid w:val="000C396D"/>
    <w:rsid w:val="000C573C"/>
    <w:rsid w:val="000C6711"/>
    <w:rsid w:val="000C78FC"/>
    <w:rsid w:val="000D0F5F"/>
    <w:rsid w:val="000D121A"/>
    <w:rsid w:val="000D13EB"/>
    <w:rsid w:val="000D1A2A"/>
    <w:rsid w:val="000D274F"/>
    <w:rsid w:val="000D2B5B"/>
    <w:rsid w:val="000D3AD4"/>
    <w:rsid w:val="000D47FB"/>
    <w:rsid w:val="000D4BDB"/>
    <w:rsid w:val="000D6D8D"/>
    <w:rsid w:val="000D7FA1"/>
    <w:rsid w:val="000E0AD0"/>
    <w:rsid w:val="000E17A1"/>
    <w:rsid w:val="000E181E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4CEC"/>
    <w:rsid w:val="000F4D58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2A68"/>
    <w:rsid w:val="00113FAB"/>
    <w:rsid w:val="001142C0"/>
    <w:rsid w:val="001148C3"/>
    <w:rsid w:val="001159D9"/>
    <w:rsid w:val="00116624"/>
    <w:rsid w:val="00116794"/>
    <w:rsid w:val="001175A6"/>
    <w:rsid w:val="0011786B"/>
    <w:rsid w:val="001214BD"/>
    <w:rsid w:val="001215C4"/>
    <w:rsid w:val="00121B88"/>
    <w:rsid w:val="00122187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1347"/>
    <w:rsid w:val="0013229E"/>
    <w:rsid w:val="0013278B"/>
    <w:rsid w:val="00132C9F"/>
    <w:rsid w:val="0013361D"/>
    <w:rsid w:val="00133BEB"/>
    <w:rsid w:val="001350A5"/>
    <w:rsid w:val="00135298"/>
    <w:rsid w:val="0013596A"/>
    <w:rsid w:val="00135B1C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75"/>
    <w:rsid w:val="00151580"/>
    <w:rsid w:val="00151695"/>
    <w:rsid w:val="00151C99"/>
    <w:rsid w:val="001535E0"/>
    <w:rsid w:val="00154220"/>
    <w:rsid w:val="00156E85"/>
    <w:rsid w:val="00157749"/>
    <w:rsid w:val="001606FE"/>
    <w:rsid w:val="00161FDB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1433"/>
    <w:rsid w:val="00181B79"/>
    <w:rsid w:val="001823BC"/>
    <w:rsid w:val="00183818"/>
    <w:rsid w:val="00185391"/>
    <w:rsid w:val="001865A6"/>
    <w:rsid w:val="00191BB3"/>
    <w:rsid w:val="001926C5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0CD"/>
    <w:rsid w:val="001A2289"/>
    <w:rsid w:val="001A2323"/>
    <w:rsid w:val="001A2340"/>
    <w:rsid w:val="001A2956"/>
    <w:rsid w:val="001A2A0C"/>
    <w:rsid w:val="001A3484"/>
    <w:rsid w:val="001A4BE6"/>
    <w:rsid w:val="001A4E86"/>
    <w:rsid w:val="001A5CC0"/>
    <w:rsid w:val="001A669A"/>
    <w:rsid w:val="001A66C4"/>
    <w:rsid w:val="001B018C"/>
    <w:rsid w:val="001B1224"/>
    <w:rsid w:val="001B1894"/>
    <w:rsid w:val="001B308E"/>
    <w:rsid w:val="001B5E0B"/>
    <w:rsid w:val="001B6113"/>
    <w:rsid w:val="001B613C"/>
    <w:rsid w:val="001C0F6E"/>
    <w:rsid w:val="001C25D2"/>
    <w:rsid w:val="001C2AD0"/>
    <w:rsid w:val="001C2E92"/>
    <w:rsid w:val="001C4353"/>
    <w:rsid w:val="001C4D26"/>
    <w:rsid w:val="001C6D91"/>
    <w:rsid w:val="001C736A"/>
    <w:rsid w:val="001C7FDD"/>
    <w:rsid w:val="001D01E1"/>
    <w:rsid w:val="001D1309"/>
    <w:rsid w:val="001D26D4"/>
    <w:rsid w:val="001D3892"/>
    <w:rsid w:val="001D3B89"/>
    <w:rsid w:val="001D54B7"/>
    <w:rsid w:val="001D6B62"/>
    <w:rsid w:val="001D6F4B"/>
    <w:rsid w:val="001E0377"/>
    <w:rsid w:val="001E0A1D"/>
    <w:rsid w:val="001E0A9C"/>
    <w:rsid w:val="001E0EF0"/>
    <w:rsid w:val="001E1A70"/>
    <w:rsid w:val="001E5FB3"/>
    <w:rsid w:val="001E674C"/>
    <w:rsid w:val="001F10E1"/>
    <w:rsid w:val="001F1657"/>
    <w:rsid w:val="001F1D69"/>
    <w:rsid w:val="001F26E0"/>
    <w:rsid w:val="001F2CD3"/>
    <w:rsid w:val="001F32A0"/>
    <w:rsid w:val="001F3422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5D06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C17"/>
    <w:rsid w:val="00266E27"/>
    <w:rsid w:val="00267F11"/>
    <w:rsid w:val="002700A8"/>
    <w:rsid w:val="00274576"/>
    <w:rsid w:val="0027527B"/>
    <w:rsid w:val="00275523"/>
    <w:rsid w:val="00275A9C"/>
    <w:rsid w:val="00276459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7B"/>
    <w:rsid w:val="00294CBF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76CE"/>
    <w:rsid w:val="002A7F4C"/>
    <w:rsid w:val="002B142E"/>
    <w:rsid w:val="002B1533"/>
    <w:rsid w:val="002B2971"/>
    <w:rsid w:val="002B42B4"/>
    <w:rsid w:val="002B4AA0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C7B35"/>
    <w:rsid w:val="002D1366"/>
    <w:rsid w:val="002D1655"/>
    <w:rsid w:val="002D1E3D"/>
    <w:rsid w:val="002D3601"/>
    <w:rsid w:val="002D3D49"/>
    <w:rsid w:val="002D4233"/>
    <w:rsid w:val="002D455A"/>
    <w:rsid w:val="002D61F6"/>
    <w:rsid w:val="002D62A8"/>
    <w:rsid w:val="002D7437"/>
    <w:rsid w:val="002D75C4"/>
    <w:rsid w:val="002E01AF"/>
    <w:rsid w:val="002E2195"/>
    <w:rsid w:val="002E3261"/>
    <w:rsid w:val="002E36AA"/>
    <w:rsid w:val="002E3826"/>
    <w:rsid w:val="002E5084"/>
    <w:rsid w:val="002E6CD0"/>
    <w:rsid w:val="002E6EE2"/>
    <w:rsid w:val="002E7978"/>
    <w:rsid w:val="002F1452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496A"/>
    <w:rsid w:val="003057E1"/>
    <w:rsid w:val="00306A7B"/>
    <w:rsid w:val="00306AE0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723"/>
    <w:rsid w:val="00321CB8"/>
    <w:rsid w:val="003224B0"/>
    <w:rsid w:val="0032291C"/>
    <w:rsid w:val="00322C26"/>
    <w:rsid w:val="00325C67"/>
    <w:rsid w:val="00326209"/>
    <w:rsid w:val="00326CA1"/>
    <w:rsid w:val="00330E1A"/>
    <w:rsid w:val="00331EA3"/>
    <w:rsid w:val="00332C44"/>
    <w:rsid w:val="00335E56"/>
    <w:rsid w:val="00336004"/>
    <w:rsid w:val="0033605D"/>
    <w:rsid w:val="00336200"/>
    <w:rsid w:val="00336CEF"/>
    <w:rsid w:val="00340842"/>
    <w:rsid w:val="003428A6"/>
    <w:rsid w:val="003441FF"/>
    <w:rsid w:val="003445C1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604AA"/>
    <w:rsid w:val="0036235E"/>
    <w:rsid w:val="00362973"/>
    <w:rsid w:val="00362AF7"/>
    <w:rsid w:val="00362F2E"/>
    <w:rsid w:val="0036326C"/>
    <w:rsid w:val="00363656"/>
    <w:rsid w:val="00363EF3"/>
    <w:rsid w:val="00364E31"/>
    <w:rsid w:val="00366793"/>
    <w:rsid w:val="0036687C"/>
    <w:rsid w:val="00371856"/>
    <w:rsid w:val="0037361F"/>
    <w:rsid w:val="00374911"/>
    <w:rsid w:val="00374FB8"/>
    <w:rsid w:val="00375A96"/>
    <w:rsid w:val="003762B2"/>
    <w:rsid w:val="00376DEB"/>
    <w:rsid w:val="0037742B"/>
    <w:rsid w:val="00381036"/>
    <w:rsid w:val="003815BC"/>
    <w:rsid w:val="00382555"/>
    <w:rsid w:val="003842EE"/>
    <w:rsid w:val="00384CDB"/>
    <w:rsid w:val="00386390"/>
    <w:rsid w:val="00386D04"/>
    <w:rsid w:val="0038767D"/>
    <w:rsid w:val="003902E7"/>
    <w:rsid w:val="003912EF"/>
    <w:rsid w:val="00391307"/>
    <w:rsid w:val="00391AE4"/>
    <w:rsid w:val="00391DB0"/>
    <w:rsid w:val="00391FAC"/>
    <w:rsid w:val="003920E1"/>
    <w:rsid w:val="0039283D"/>
    <w:rsid w:val="003939B8"/>
    <w:rsid w:val="00394D87"/>
    <w:rsid w:val="00395AB0"/>
    <w:rsid w:val="003970A7"/>
    <w:rsid w:val="003976BE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653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04D"/>
    <w:rsid w:val="003D09A0"/>
    <w:rsid w:val="003D0C9B"/>
    <w:rsid w:val="003D0CA1"/>
    <w:rsid w:val="003D15F1"/>
    <w:rsid w:val="003D3515"/>
    <w:rsid w:val="003D37B5"/>
    <w:rsid w:val="003D4167"/>
    <w:rsid w:val="003D474A"/>
    <w:rsid w:val="003D620B"/>
    <w:rsid w:val="003D628E"/>
    <w:rsid w:val="003D70B9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451D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B01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6EA1"/>
    <w:rsid w:val="004175BF"/>
    <w:rsid w:val="00423154"/>
    <w:rsid w:val="00424290"/>
    <w:rsid w:val="004244D7"/>
    <w:rsid w:val="00425059"/>
    <w:rsid w:val="00425855"/>
    <w:rsid w:val="00425A1E"/>
    <w:rsid w:val="00425AAD"/>
    <w:rsid w:val="00427180"/>
    <w:rsid w:val="00427283"/>
    <w:rsid w:val="00430911"/>
    <w:rsid w:val="004309AC"/>
    <w:rsid w:val="00432248"/>
    <w:rsid w:val="0043264F"/>
    <w:rsid w:val="00432F31"/>
    <w:rsid w:val="004353DC"/>
    <w:rsid w:val="0043628C"/>
    <w:rsid w:val="0043642D"/>
    <w:rsid w:val="004367A4"/>
    <w:rsid w:val="00436950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2E2"/>
    <w:rsid w:val="0044595D"/>
    <w:rsid w:val="004462AC"/>
    <w:rsid w:val="00447587"/>
    <w:rsid w:val="00447F18"/>
    <w:rsid w:val="00451011"/>
    <w:rsid w:val="00452DAA"/>
    <w:rsid w:val="004534B5"/>
    <w:rsid w:val="00453B58"/>
    <w:rsid w:val="00453B70"/>
    <w:rsid w:val="00454A32"/>
    <w:rsid w:val="00455572"/>
    <w:rsid w:val="00457A48"/>
    <w:rsid w:val="00460877"/>
    <w:rsid w:val="00460D64"/>
    <w:rsid w:val="00460F1A"/>
    <w:rsid w:val="00462055"/>
    <w:rsid w:val="00462209"/>
    <w:rsid w:val="004625E6"/>
    <w:rsid w:val="004631C4"/>
    <w:rsid w:val="00463395"/>
    <w:rsid w:val="0046442E"/>
    <w:rsid w:val="00464B28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3A2C"/>
    <w:rsid w:val="0048404C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030"/>
    <w:rsid w:val="004A2432"/>
    <w:rsid w:val="004A376D"/>
    <w:rsid w:val="004A4C70"/>
    <w:rsid w:val="004A5737"/>
    <w:rsid w:val="004A79DE"/>
    <w:rsid w:val="004B05F0"/>
    <w:rsid w:val="004B20DC"/>
    <w:rsid w:val="004B32E6"/>
    <w:rsid w:val="004B37F4"/>
    <w:rsid w:val="004B508B"/>
    <w:rsid w:val="004B58D6"/>
    <w:rsid w:val="004B6639"/>
    <w:rsid w:val="004B7B7A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7FF"/>
    <w:rsid w:val="004E2CA3"/>
    <w:rsid w:val="004E386B"/>
    <w:rsid w:val="004E58A9"/>
    <w:rsid w:val="004E5F38"/>
    <w:rsid w:val="004E61FA"/>
    <w:rsid w:val="004E6686"/>
    <w:rsid w:val="004E68AD"/>
    <w:rsid w:val="004E7EF1"/>
    <w:rsid w:val="004F073E"/>
    <w:rsid w:val="004F0946"/>
    <w:rsid w:val="004F1470"/>
    <w:rsid w:val="004F177C"/>
    <w:rsid w:val="004F30B8"/>
    <w:rsid w:val="004F4E8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2FE4"/>
    <w:rsid w:val="00505382"/>
    <w:rsid w:val="00507E99"/>
    <w:rsid w:val="00510848"/>
    <w:rsid w:val="00511341"/>
    <w:rsid w:val="00511641"/>
    <w:rsid w:val="0051165C"/>
    <w:rsid w:val="0051174B"/>
    <w:rsid w:val="0051240B"/>
    <w:rsid w:val="00512D66"/>
    <w:rsid w:val="005142B3"/>
    <w:rsid w:val="00515D4D"/>
    <w:rsid w:val="00516621"/>
    <w:rsid w:val="00516DEB"/>
    <w:rsid w:val="00520500"/>
    <w:rsid w:val="00520BD9"/>
    <w:rsid w:val="0052136C"/>
    <w:rsid w:val="00522D6A"/>
    <w:rsid w:val="00523A52"/>
    <w:rsid w:val="00523A71"/>
    <w:rsid w:val="00525E97"/>
    <w:rsid w:val="00525F95"/>
    <w:rsid w:val="0052629C"/>
    <w:rsid w:val="005262A0"/>
    <w:rsid w:val="00526973"/>
    <w:rsid w:val="00527BF5"/>
    <w:rsid w:val="00530CA5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B66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1F2"/>
    <w:rsid w:val="00562472"/>
    <w:rsid w:val="00562968"/>
    <w:rsid w:val="005641EF"/>
    <w:rsid w:val="00564320"/>
    <w:rsid w:val="00566603"/>
    <w:rsid w:val="00567F7D"/>
    <w:rsid w:val="00570C63"/>
    <w:rsid w:val="00571262"/>
    <w:rsid w:val="00571287"/>
    <w:rsid w:val="00574367"/>
    <w:rsid w:val="00574B5D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1F27"/>
    <w:rsid w:val="00592355"/>
    <w:rsid w:val="00592FE8"/>
    <w:rsid w:val="00593695"/>
    <w:rsid w:val="00596109"/>
    <w:rsid w:val="00596481"/>
    <w:rsid w:val="00596898"/>
    <w:rsid w:val="00597544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1BE0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75E5"/>
    <w:rsid w:val="005D0776"/>
    <w:rsid w:val="005D175B"/>
    <w:rsid w:val="005D1E51"/>
    <w:rsid w:val="005D1ED6"/>
    <w:rsid w:val="005D22CA"/>
    <w:rsid w:val="005D265F"/>
    <w:rsid w:val="005D3F13"/>
    <w:rsid w:val="005D62B8"/>
    <w:rsid w:val="005D736C"/>
    <w:rsid w:val="005D78EF"/>
    <w:rsid w:val="005E0298"/>
    <w:rsid w:val="005E2D3A"/>
    <w:rsid w:val="005F2B39"/>
    <w:rsid w:val="005F58BB"/>
    <w:rsid w:val="005F6516"/>
    <w:rsid w:val="005F669D"/>
    <w:rsid w:val="00601376"/>
    <w:rsid w:val="006020CD"/>
    <w:rsid w:val="00602667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20669"/>
    <w:rsid w:val="006214ED"/>
    <w:rsid w:val="00621674"/>
    <w:rsid w:val="00621CAB"/>
    <w:rsid w:val="0062290F"/>
    <w:rsid w:val="0062392E"/>
    <w:rsid w:val="006248B1"/>
    <w:rsid w:val="006265A1"/>
    <w:rsid w:val="00630C7C"/>
    <w:rsid w:val="0063137D"/>
    <w:rsid w:val="00634B14"/>
    <w:rsid w:val="00634D69"/>
    <w:rsid w:val="00635545"/>
    <w:rsid w:val="00635C72"/>
    <w:rsid w:val="00637A93"/>
    <w:rsid w:val="00640550"/>
    <w:rsid w:val="0064121B"/>
    <w:rsid w:val="00641B18"/>
    <w:rsid w:val="00641D41"/>
    <w:rsid w:val="00641D82"/>
    <w:rsid w:val="00642341"/>
    <w:rsid w:val="00644FCA"/>
    <w:rsid w:val="006453C9"/>
    <w:rsid w:val="006460F7"/>
    <w:rsid w:val="00646DD9"/>
    <w:rsid w:val="00646F21"/>
    <w:rsid w:val="00647399"/>
    <w:rsid w:val="006473D4"/>
    <w:rsid w:val="00651509"/>
    <w:rsid w:val="00652447"/>
    <w:rsid w:val="006525AF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269"/>
    <w:rsid w:val="0066193D"/>
    <w:rsid w:val="00663C3D"/>
    <w:rsid w:val="00667BDF"/>
    <w:rsid w:val="0067077D"/>
    <w:rsid w:val="00670D4A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31B8"/>
    <w:rsid w:val="0068408C"/>
    <w:rsid w:val="00684D4B"/>
    <w:rsid w:val="0068605E"/>
    <w:rsid w:val="0068641E"/>
    <w:rsid w:val="00691328"/>
    <w:rsid w:val="00691669"/>
    <w:rsid w:val="00692DD2"/>
    <w:rsid w:val="00692E3F"/>
    <w:rsid w:val="00692F68"/>
    <w:rsid w:val="00693E2B"/>
    <w:rsid w:val="00694222"/>
    <w:rsid w:val="006961B5"/>
    <w:rsid w:val="006968C6"/>
    <w:rsid w:val="00696908"/>
    <w:rsid w:val="00697726"/>
    <w:rsid w:val="006A0866"/>
    <w:rsid w:val="006A2668"/>
    <w:rsid w:val="006A3247"/>
    <w:rsid w:val="006A54EF"/>
    <w:rsid w:val="006A5854"/>
    <w:rsid w:val="006A58BD"/>
    <w:rsid w:val="006A68EE"/>
    <w:rsid w:val="006B0357"/>
    <w:rsid w:val="006B042B"/>
    <w:rsid w:val="006B105D"/>
    <w:rsid w:val="006B1B5D"/>
    <w:rsid w:val="006B5DCB"/>
    <w:rsid w:val="006B622C"/>
    <w:rsid w:val="006B64A5"/>
    <w:rsid w:val="006B6AD6"/>
    <w:rsid w:val="006B6F08"/>
    <w:rsid w:val="006B7ADE"/>
    <w:rsid w:val="006C010F"/>
    <w:rsid w:val="006C0440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341F"/>
    <w:rsid w:val="006D3BE4"/>
    <w:rsid w:val="006D636C"/>
    <w:rsid w:val="006D7342"/>
    <w:rsid w:val="006D7A2A"/>
    <w:rsid w:val="006D7A3D"/>
    <w:rsid w:val="006E007C"/>
    <w:rsid w:val="006E01FE"/>
    <w:rsid w:val="006E0800"/>
    <w:rsid w:val="006E10B4"/>
    <w:rsid w:val="006E12A1"/>
    <w:rsid w:val="006E1803"/>
    <w:rsid w:val="006E23D2"/>
    <w:rsid w:val="006F293C"/>
    <w:rsid w:val="006F364F"/>
    <w:rsid w:val="006F4024"/>
    <w:rsid w:val="006F4D46"/>
    <w:rsid w:val="006F5271"/>
    <w:rsid w:val="006F6455"/>
    <w:rsid w:val="006F6DEF"/>
    <w:rsid w:val="006F7FC3"/>
    <w:rsid w:val="00700148"/>
    <w:rsid w:val="00703EC0"/>
    <w:rsid w:val="00706CA0"/>
    <w:rsid w:val="00706DA6"/>
    <w:rsid w:val="00706F20"/>
    <w:rsid w:val="0070769D"/>
    <w:rsid w:val="00707D75"/>
    <w:rsid w:val="0071203F"/>
    <w:rsid w:val="007154B8"/>
    <w:rsid w:val="0071554A"/>
    <w:rsid w:val="00716D86"/>
    <w:rsid w:val="0071717F"/>
    <w:rsid w:val="007247C0"/>
    <w:rsid w:val="00725761"/>
    <w:rsid w:val="00725B51"/>
    <w:rsid w:val="0073186C"/>
    <w:rsid w:val="007325FC"/>
    <w:rsid w:val="0073367E"/>
    <w:rsid w:val="00734079"/>
    <w:rsid w:val="007347AC"/>
    <w:rsid w:val="00734938"/>
    <w:rsid w:val="00735CD2"/>
    <w:rsid w:val="00736952"/>
    <w:rsid w:val="007403F0"/>
    <w:rsid w:val="00741A72"/>
    <w:rsid w:val="0074229F"/>
    <w:rsid w:val="00742385"/>
    <w:rsid w:val="007427CD"/>
    <w:rsid w:val="00742C1E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0DA"/>
    <w:rsid w:val="00754ECE"/>
    <w:rsid w:val="007554E1"/>
    <w:rsid w:val="007562FE"/>
    <w:rsid w:val="007575F5"/>
    <w:rsid w:val="00757A13"/>
    <w:rsid w:val="00761908"/>
    <w:rsid w:val="00761C7C"/>
    <w:rsid w:val="007629E9"/>
    <w:rsid w:val="00762B45"/>
    <w:rsid w:val="00765386"/>
    <w:rsid w:val="00766F30"/>
    <w:rsid w:val="00767151"/>
    <w:rsid w:val="00767749"/>
    <w:rsid w:val="0077146D"/>
    <w:rsid w:val="00771492"/>
    <w:rsid w:val="007727BC"/>
    <w:rsid w:val="00772868"/>
    <w:rsid w:val="00774D1B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0D4F"/>
    <w:rsid w:val="0079127A"/>
    <w:rsid w:val="007916BB"/>
    <w:rsid w:val="00791C15"/>
    <w:rsid w:val="00792974"/>
    <w:rsid w:val="00792DFA"/>
    <w:rsid w:val="007931EB"/>
    <w:rsid w:val="00793D6A"/>
    <w:rsid w:val="00794424"/>
    <w:rsid w:val="0079554C"/>
    <w:rsid w:val="00796D04"/>
    <w:rsid w:val="00797664"/>
    <w:rsid w:val="007A0A46"/>
    <w:rsid w:val="007A0FDE"/>
    <w:rsid w:val="007A1783"/>
    <w:rsid w:val="007A242E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5564"/>
    <w:rsid w:val="007B72E1"/>
    <w:rsid w:val="007B78FB"/>
    <w:rsid w:val="007C05E8"/>
    <w:rsid w:val="007C0B2D"/>
    <w:rsid w:val="007C21DB"/>
    <w:rsid w:val="007C2BD1"/>
    <w:rsid w:val="007C3287"/>
    <w:rsid w:val="007C5B7C"/>
    <w:rsid w:val="007C5E96"/>
    <w:rsid w:val="007C6095"/>
    <w:rsid w:val="007C7F3A"/>
    <w:rsid w:val="007D306B"/>
    <w:rsid w:val="007D4CE6"/>
    <w:rsid w:val="007D58DC"/>
    <w:rsid w:val="007D71FD"/>
    <w:rsid w:val="007E005D"/>
    <w:rsid w:val="007E031D"/>
    <w:rsid w:val="007E0AB0"/>
    <w:rsid w:val="007E19C8"/>
    <w:rsid w:val="007E1B8C"/>
    <w:rsid w:val="007E204A"/>
    <w:rsid w:val="007E295D"/>
    <w:rsid w:val="007E4270"/>
    <w:rsid w:val="007E4562"/>
    <w:rsid w:val="007E4841"/>
    <w:rsid w:val="007E4A6A"/>
    <w:rsid w:val="007E61F3"/>
    <w:rsid w:val="007E6455"/>
    <w:rsid w:val="007E6595"/>
    <w:rsid w:val="007F17B4"/>
    <w:rsid w:val="007F321F"/>
    <w:rsid w:val="007F34CE"/>
    <w:rsid w:val="007F4C34"/>
    <w:rsid w:val="007F52A5"/>
    <w:rsid w:val="007F59AC"/>
    <w:rsid w:val="007F59D0"/>
    <w:rsid w:val="007F66B4"/>
    <w:rsid w:val="007F7488"/>
    <w:rsid w:val="00800272"/>
    <w:rsid w:val="00800A1B"/>
    <w:rsid w:val="00801169"/>
    <w:rsid w:val="00801211"/>
    <w:rsid w:val="008022FA"/>
    <w:rsid w:val="008039C4"/>
    <w:rsid w:val="00803A38"/>
    <w:rsid w:val="00804B93"/>
    <w:rsid w:val="0080523D"/>
    <w:rsid w:val="00805952"/>
    <w:rsid w:val="00805AE1"/>
    <w:rsid w:val="00807FDC"/>
    <w:rsid w:val="00810544"/>
    <w:rsid w:val="00811750"/>
    <w:rsid w:val="0081206C"/>
    <w:rsid w:val="00813ABD"/>
    <w:rsid w:val="00815087"/>
    <w:rsid w:val="00820E40"/>
    <w:rsid w:val="0082141F"/>
    <w:rsid w:val="00821A3F"/>
    <w:rsid w:val="00823251"/>
    <w:rsid w:val="00823970"/>
    <w:rsid w:val="00824C52"/>
    <w:rsid w:val="008251B8"/>
    <w:rsid w:val="00825B2D"/>
    <w:rsid w:val="00830306"/>
    <w:rsid w:val="0083052F"/>
    <w:rsid w:val="00832233"/>
    <w:rsid w:val="00834744"/>
    <w:rsid w:val="008356F6"/>
    <w:rsid w:val="00837474"/>
    <w:rsid w:val="0083792A"/>
    <w:rsid w:val="00840EAA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8B"/>
    <w:rsid w:val="0085200D"/>
    <w:rsid w:val="008522BB"/>
    <w:rsid w:val="008523D2"/>
    <w:rsid w:val="00852D6D"/>
    <w:rsid w:val="00853243"/>
    <w:rsid w:val="00853488"/>
    <w:rsid w:val="0085429D"/>
    <w:rsid w:val="00854310"/>
    <w:rsid w:val="008544E4"/>
    <w:rsid w:val="00854B41"/>
    <w:rsid w:val="00854C0A"/>
    <w:rsid w:val="00854C20"/>
    <w:rsid w:val="008555CE"/>
    <w:rsid w:val="00860EA3"/>
    <w:rsid w:val="008616BB"/>
    <w:rsid w:val="00861EA5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66F9C"/>
    <w:rsid w:val="00870990"/>
    <w:rsid w:val="00872505"/>
    <w:rsid w:val="00872896"/>
    <w:rsid w:val="0087421F"/>
    <w:rsid w:val="008759FB"/>
    <w:rsid w:val="00880C56"/>
    <w:rsid w:val="00881118"/>
    <w:rsid w:val="008815F5"/>
    <w:rsid w:val="00881B57"/>
    <w:rsid w:val="00881FE7"/>
    <w:rsid w:val="00883A64"/>
    <w:rsid w:val="00884BFF"/>
    <w:rsid w:val="008856BD"/>
    <w:rsid w:val="0088663F"/>
    <w:rsid w:val="0088713F"/>
    <w:rsid w:val="008879F1"/>
    <w:rsid w:val="00891CA6"/>
    <w:rsid w:val="00892C1A"/>
    <w:rsid w:val="0089323D"/>
    <w:rsid w:val="00895149"/>
    <w:rsid w:val="0089625B"/>
    <w:rsid w:val="008967EB"/>
    <w:rsid w:val="00896A11"/>
    <w:rsid w:val="00897481"/>
    <w:rsid w:val="008A198C"/>
    <w:rsid w:val="008A2446"/>
    <w:rsid w:val="008A33BC"/>
    <w:rsid w:val="008A3CA0"/>
    <w:rsid w:val="008A4584"/>
    <w:rsid w:val="008A4792"/>
    <w:rsid w:val="008A4931"/>
    <w:rsid w:val="008A54BA"/>
    <w:rsid w:val="008A5E86"/>
    <w:rsid w:val="008A72D5"/>
    <w:rsid w:val="008A75C3"/>
    <w:rsid w:val="008B1354"/>
    <w:rsid w:val="008B1C17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4FE8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69F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ABA"/>
    <w:rsid w:val="008F1D73"/>
    <w:rsid w:val="008F2954"/>
    <w:rsid w:val="008F63F1"/>
    <w:rsid w:val="008F6C77"/>
    <w:rsid w:val="00901685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9CC"/>
    <w:rsid w:val="00913D26"/>
    <w:rsid w:val="00913F00"/>
    <w:rsid w:val="00913FEB"/>
    <w:rsid w:val="00914080"/>
    <w:rsid w:val="00915286"/>
    <w:rsid w:val="00915355"/>
    <w:rsid w:val="00916212"/>
    <w:rsid w:val="00916CC0"/>
    <w:rsid w:val="0091702F"/>
    <w:rsid w:val="00921AC2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5373"/>
    <w:rsid w:val="00945CAB"/>
    <w:rsid w:val="0094680F"/>
    <w:rsid w:val="00947891"/>
    <w:rsid w:val="00947E9D"/>
    <w:rsid w:val="009521BC"/>
    <w:rsid w:val="00953C54"/>
    <w:rsid w:val="009557E6"/>
    <w:rsid w:val="0095588B"/>
    <w:rsid w:val="009569FC"/>
    <w:rsid w:val="00957A9A"/>
    <w:rsid w:val="00960A18"/>
    <w:rsid w:val="009649CF"/>
    <w:rsid w:val="00965CC1"/>
    <w:rsid w:val="00971BCF"/>
    <w:rsid w:val="00971F02"/>
    <w:rsid w:val="00972CCC"/>
    <w:rsid w:val="00972DEA"/>
    <w:rsid w:val="00973173"/>
    <w:rsid w:val="00973FB9"/>
    <w:rsid w:val="00974542"/>
    <w:rsid w:val="00977295"/>
    <w:rsid w:val="009808C5"/>
    <w:rsid w:val="00981AC7"/>
    <w:rsid w:val="00982DD8"/>
    <w:rsid w:val="0098312D"/>
    <w:rsid w:val="00983185"/>
    <w:rsid w:val="00984BB6"/>
    <w:rsid w:val="00984C58"/>
    <w:rsid w:val="00984D9B"/>
    <w:rsid w:val="00984F19"/>
    <w:rsid w:val="00985C6C"/>
    <w:rsid w:val="00986AE6"/>
    <w:rsid w:val="0098751C"/>
    <w:rsid w:val="00987527"/>
    <w:rsid w:val="00987A69"/>
    <w:rsid w:val="00987D51"/>
    <w:rsid w:val="00987F0F"/>
    <w:rsid w:val="00992070"/>
    <w:rsid w:val="009923E2"/>
    <w:rsid w:val="00992D12"/>
    <w:rsid w:val="0099362A"/>
    <w:rsid w:val="009943FE"/>
    <w:rsid w:val="009945B0"/>
    <w:rsid w:val="00994D40"/>
    <w:rsid w:val="009A1A4E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44C9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42C"/>
    <w:rsid w:val="009E36B2"/>
    <w:rsid w:val="009E396F"/>
    <w:rsid w:val="009E4CFC"/>
    <w:rsid w:val="009E5A1B"/>
    <w:rsid w:val="009E79E3"/>
    <w:rsid w:val="009E7F96"/>
    <w:rsid w:val="009F2FE8"/>
    <w:rsid w:val="009F3C49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16B26"/>
    <w:rsid w:val="00A16D3F"/>
    <w:rsid w:val="00A20E9C"/>
    <w:rsid w:val="00A215DF"/>
    <w:rsid w:val="00A21763"/>
    <w:rsid w:val="00A21B46"/>
    <w:rsid w:val="00A21B97"/>
    <w:rsid w:val="00A21CBF"/>
    <w:rsid w:val="00A22245"/>
    <w:rsid w:val="00A226DC"/>
    <w:rsid w:val="00A234DD"/>
    <w:rsid w:val="00A265EE"/>
    <w:rsid w:val="00A27E3F"/>
    <w:rsid w:val="00A30B61"/>
    <w:rsid w:val="00A312A4"/>
    <w:rsid w:val="00A31883"/>
    <w:rsid w:val="00A31B18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47833"/>
    <w:rsid w:val="00A50272"/>
    <w:rsid w:val="00A50BA8"/>
    <w:rsid w:val="00A50F6A"/>
    <w:rsid w:val="00A5346C"/>
    <w:rsid w:val="00A54EA6"/>
    <w:rsid w:val="00A55108"/>
    <w:rsid w:val="00A56C7A"/>
    <w:rsid w:val="00A57459"/>
    <w:rsid w:val="00A579FB"/>
    <w:rsid w:val="00A60329"/>
    <w:rsid w:val="00A60407"/>
    <w:rsid w:val="00A606BA"/>
    <w:rsid w:val="00A61A39"/>
    <w:rsid w:val="00A6236A"/>
    <w:rsid w:val="00A62C62"/>
    <w:rsid w:val="00A64661"/>
    <w:rsid w:val="00A64BE9"/>
    <w:rsid w:val="00A65462"/>
    <w:rsid w:val="00A658B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2E8"/>
    <w:rsid w:val="00A75A27"/>
    <w:rsid w:val="00A75EDB"/>
    <w:rsid w:val="00A77F70"/>
    <w:rsid w:val="00A80473"/>
    <w:rsid w:val="00A81A18"/>
    <w:rsid w:val="00A81C54"/>
    <w:rsid w:val="00A82998"/>
    <w:rsid w:val="00A82E62"/>
    <w:rsid w:val="00A84A46"/>
    <w:rsid w:val="00A84DA0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ABD"/>
    <w:rsid w:val="00AA4B6C"/>
    <w:rsid w:val="00AA4D2B"/>
    <w:rsid w:val="00AA4FF4"/>
    <w:rsid w:val="00AA5539"/>
    <w:rsid w:val="00AA7882"/>
    <w:rsid w:val="00AA7A4F"/>
    <w:rsid w:val="00AB14E9"/>
    <w:rsid w:val="00AB218D"/>
    <w:rsid w:val="00AB21F9"/>
    <w:rsid w:val="00AB2989"/>
    <w:rsid w:val="00AB2B70"/>
    <w:rsid w:val="00AB30AD"/>
    <w:rsid w:val="00AB34DE"/>
    <w:rsid w:val="00AB4060"/>
    <w:rsid w:val="00AB5067"/>
    <w:rsid w:val="00AB557A"/>
    <w:rsid w:val="00AB5FE2"/>
    <w:rsid w:val="00AB6116"/>
    <w:rsid w:val="00AB7723"/>
    <w:rsid w:val="00AC2A68"/>
    <w:rsid w:val="00AC69D3"/>
    <w:rsid w:val="00AD085B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F126F"/>
    <w:rsid w:val="00AF1924"/>
    <w:rsid w:val="00AF34A4"/>
    <w:rsid w:val="00AF34DD"/>
    <w:rsid w:val="00AF3DFB"/>
    <w:rsid w:val="00AF469F"/>
    <w:rsid w:val="00AF5254"/>
    <w:rsid w:val="00AF5604"/>
    <w:rsid w:val="00AF5615"/>
    <w:rsid w:val="00AF6D0E"/>
    <w:rsid w:val="00B00528"/>
    <w:rsid w:val="00B0162F"/>
    <w:rsid w:val="00B04706"/>
    <w:rsid w:val="00B07FDA"/>
    <w:rsid w:val="00B10355"/>
    <w:rsid w:val="00B110B3"/>
    <w:rsid w:val="00B112E5"/>
    <w:rsid w:val="00B137DE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D45"/>
    <w:rsid w:val="00B30E6B"/>
    <w:rsid w:val="00B31B04"/>
    <w:rsid w:val="00B32E54"/>
    <w:rsid w:val="00B341FB"/>
    <w:rsid w:val="00B359BF"/>
    <w:rsid w:val="00B36EB0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7048"/>
    <w:rsid w:val="00B7059C"/>
    <w:rsid w:val="00B7059D"/>
    <w:rsid w:val="00B705C0"/>
    <w:rsid w:val="00B70720"/>
    <w:rsid w:val="00B712E7"/>
    <w:rsid w:val="00B726B1"/>
    <w:rsid w:val="00B73494"/>
    <w:rsid w:val="00B73F0E"/>
    <w:rsid w:val="00B73F93"/>
    <w:rsid w:val="00B747E3"/>
    <w:rsid w:val="00B74DF7"/>
    <w:rsid w:val="00B7604A"/>
    <w:rsid w:val="00B808C8"/>
    <w:rsid w:val="00B81181"/>
    <w:rsid w:val="00B82228"/>
    <w:rsid w:val="00B836C1"/>
    <w:rsid w:val="00B83FFA"/>
    <w:rsid w:val="00B85922"/>
    <w:rsid w:val="00B902F3"/>
    <w:rsid w:val="00B90863"/>
    <w:rsid w:val="00B92BB9"/>
    <w:rsid w:val="00B94C26"/>
    <w:rsid w:val="00B955B8"/>
    <w:rsid w:val="00B95F86"/>
    <w:rsid w:val="00BA376E"/>
    <w:rsid w:val="00BA37AC"/>
    <w:rsid w:val="00BA49EF"/>
    <w:rsid w:val="00BA73AA"/>
    <w:rsid w:val="00BA755A"/>
    <w:rsid w:val="00BA7718"/>
    <w:rsid w:val="00BA7D79"/>
    <w:rsid w:val="00BB2949"/>
    <w:rsid w:val="00BB2BAB"/>
    <w:rsid w:val="00BB4211"/>
    <w:rsid w:val="00BB6E95"/>
    <w:rsid w:val="00BB74F5"/>
    <w:rsid w:val="00BB7BFF"/>
    <w:rsid w:val="00BB7F38"/>
    <w:rsid w:val="00BC0271"/>
    <w:rsid w:val="00BC46A8"/>
    <w:rsid w:val="00BC4A2A"/>
    <w:rsid w:val="00BC637D"/>
    <w:rsid w:val="00BC6506"/>
    <w:rsid w:val="00BC77F2"/>
    <w:rsid w:val="00BC7E34"/>
    <w:rsid w:val="00BC7F10"/>
    <w:rsid w:val="00BD06B8"/>
    <w:rsid w:val="00BD0938"/>
    <w:rsid w:val="00BD10BB"/>
    <w:rsid w:val="00BD1B58"/>
    <w:rsid w:val="00BD2F27"/>
    <w:rsid w:val="00BD397A"/>
    <w:rsid w:val="00BD452A"/>
    <w:rsid w:val="00BD5ABD"/>
    <w:rsid w:val="00BD5F51"/>
    <w:rsid w:val="00BD73F8"/>
    <w:rsid w:val="00BD7719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12E5"/>
    <w:rsid w:val="00BF1A08"/>
    <w:rsid w:val="00BF1EF4"/>
    <w:rsid w:val="00BF3967"/>
    <w:rsid w:val="00BF3CD4"/>
    <w:rsid w:val="00BF41D9"/>
    <w:rsid w:val="00BF487D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401"/>
    <w:rsid w:val="00C17783"/>
    <w:rsid w:val="00C20321"/>
    <w:rsid w:val="00C2034F"/>
    <w:rsid w:val="00C20587"/>
    <w:rsid w:val="00C22263"/>
    <w:rsid w:val="00C22659"/>
    <w:rsid w:val="00C2294B"/>
    <w:rsid w:val="00C24F8F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3FC1"/>
    <w:rsid w:val="00C54099"/>
    <w:rsid w:val="00C540FC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6CC"/>
    <w:rsid w:val="00CA27B7"/>
    <w:rsid w:val="00CA6041"/>
    <w:rsid w:val="00CA6A4C"/>
    <w:rsid w:val="00CA7FB4"/>
    <w:rsid w:val="00CB0A57"/>
    <w:rsid w:val="00CB2A0D"/>
    <w:rsid w:val="00CB469A"/>
    <w:rsid w:val="00CC0B0B"/>
    <w:rsid w:val="00CC0ED5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0F78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10CF1"/>
    <w:rsid w:val="00D1108E"/>
    <w:rsid w:val="00D11B18"/>
    <w:rsid w:val="00D13CB0"/>
    <w:rsid w:val="00D13E95"/>
    <w:rsid w:val="00D14E2F"/>
    <w:rsid w:val="00D15704"/>
    <w:rsid w:val="00D2487B"/>
    <w:rsid w:val="00D24A4E"/>
    <w:rsid w:val="00D24E06"/>
    <w:rsid w:val="00D253F0"/>
    <w:rsid w:val="00D25A9D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2A56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0FAA"/>
    <w:rsid w:val="00D71BDD"/>
    <w:rsid w:val="00D73380"/>
    <w:rsid w:val="00D74607"/>
    <w:rsid w:val="00D76645"/>
    <w:rsid w:val="00D7683E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5C6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42C8"/>
    <w:rsid w:val="00DC5252"/>
    <w:rsid w:val="00DC53F2"/>
    <w:rsid w:val="00DD020B"/>
    <w:rsid w:val="00DD05BA"/>
    <w:rsid w:val="00DD0FE3"/>
    <w:rsid w:val="00DD14D6"/>
    <w:rsid w:val="00DD203D"/>
    <w:rsid w:val="00DD354A"/>
    <w:rsid w:val="00DD449E"/>
    <w:rsid w:val="00DD5563"/>
    <w:rsid w:val="00DD66B3"/>
    <w:rsid w:val="00DD69CD"/>
    <w:rsid w:val="00DD71AA"/>
    <w:rsid w:val="00DD761B"/>
    <w:rsid w:val="00DE05B3"/>
    <w:rsid w:val="00DE1F22"/>
    <w:rsid w:val="00DE1FBA"/>
    <w:rsid w:val="00DE497A"/>
    <w:rsid w:val="00DE498B"/>
    <w:rsid w:val="00DE4AC3"/>
    <w:rsid w:val="00DE4FE6"/>
    <w:rsid w:val="00DE5A45"/>
    <w:rsid w:val="00DE5BE3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3A28"/>
    <w:rsid w:val="00E054BA"/>
    <w:rsid w:val="00E05DC7"/>
    <w:rsid w:val="00E069DA"/>
    <w:rsid w:val="00E06E97"/>
    <w:rsid w:val="00E1138C"/>
    <w:rsid w:val="00E1181A"/>
    <w:rsid w:val="00E12299"/>
    <w:rsid w:val="00E14925"/>
    <w:rsid w:val="00E14AC8"/>
    <w:rsid w:val="00E14F89"/>
    <w:rsid w:val="00E15670"/>
    <w:rsid w:val="00E1664A"/>
    <w:rsid w:val="00E20C0A"/>
    <w:rsid w:val="00E20E8D"/>
    <w:rsid w:val="00E23197"/>
    <w:rsid w:val="00E23E6C"/>
    <w:rsid w:val="00E24E8B"/>
    <w:rsid w:val="00E25797"/>
    <w:rsid w:val="00E264BC"/>
    <w:rsid w:val="00E26E8C"/>
    <w:rsid w:val="00E273BE"/>
    <w:rsid w:val="00E30118"/>
    <w:rsid w:val="00E308EB"/>
    <w:rsid w:val="00E31175"/>
    <w:rsid w:val="00E31C45"/>
    <w:rsid w:val="00E3345C"/>
    <w:rsid w:val="00E337B1"/>
    <w:rsid w:val="00E33A18"/>
    <w:rsid w:val="00E33C70"/>
    <w:rsid w:val="00E37F3F"/>
    <w:rsid w:val="00E40A33"/>
    <w:rsid w:val="00E40E77"/>
    <w:rsid w:val="00E4294A"/>
    <w:rsid w:val="00E449F8"/>
    <w:rsid w:val="00E44FF6"/>
    <w:rsid w:val="00E471E1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0E2A"/>
    <w:rsid w:val="00E7157E"/>
    <w:rsid w:val="00E719AB"/>
    <w:rsid w:val="00E72B33"/>
    <w:rsid w:val="00E7336F"/>
    <w:rsid w:val="00E74E1D"/>
    <w:rsid w:val="00E74EB7"/>
    <w:rsid w:val="00E76A41"/>
    <w:rsid w:val="00E76E12"/>
    <w:rsid w:val="00E80B88"/>
    <w:rsid w:val="00E8146A"/>
    <w:rsid w:val="00E81A6B"/>
    <w:rsid w:val="00E8219C"/>
    <w:rsid w:val="00E83327"/>
    <w:rsid w:val="00E83AFC"/>
    <w:rsid w:val="00E8404F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691F"/>
    <w:rsid w:val="00E97278"/>
    <w:rsid w:val="00EA25EC"/>
    <w:rsid w:val="00EA2D96"/>
    <w:rsid w:val="00EA3CEF"/>
    <w:rsid w:val="00EA3F33"/>
    <w:rsid w:val="00EA5B27"/>
    <w:rsid w:val="00EA71D3"/>
    <w:rsid w:val="00EA75B9"/>
    <w:rsid w:val="00EA769E"/>
    <w:rsid w:val="00EB224F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7A8B"/>
    <w:rsid w:val="00ED02EF"/>
    <w:rsid w:val="00ED0CDC"/>
    <w:rsid w:val="00ED39FC"/>
    <w:rsid w:val="00ED3CDF"/>
    <w:rsid w:val="00ED3D46"/>
    <w:rsid w:val="00ED43E6"/>
    <w:rsid w:val="00ED4DB6"/>
    <w:rsid w:val="00ED7027"/>
    <w:rsid w:val="00ED7430"/>
    <w:rsid w:val="00EE0C70"/>
    <w:rsid w:val="00EE0F5F"/>
    <w:rsid w:val="00EE3AB5"/>
    <w:rsid w:val="00EE4428"/>
    <w:rsid w:val="00EE4E47"/>
    <w:rsid w:val="00EE5DEA"/>
    <w:rsid w:val="00EE60DC"/>
    <w:rsid w:val="00EE6719"/>
    <w:rsid w:val="00EE72F6"/>
    <w:rsid w:val="00EE73D6"/>
    <w:rsid w:val="00EF1454"/>
    <w:rsid w:val="00EF153F"/>
    <w:rsid w:val="00EF2174"/>
    <w:rsid w:val="00EF426F"/>
    <w:rsid w:val="00EF49BF"/>
    <w:rsid w:val="00EF5134"/>
    <w:rsid w:val="00EF54B9"/>
    <w:rsid w:val="00EF5DDF"/>
    <w:rsid w:val="00EF6B60"/>
    <w:rsid w:val="00EF6C84"/>
    <w:rsid w:val="00EF73D5"/>
    <w:rsid w:val="00F00128"/>
    <w:rsid w:val="00F001F9"/>
    <w:rsid w:val="00F02C6E"/>
    <w:rsid w:val="00F0576A"/>
    <w:rsid w:val="00F05845"/>
    <w:rsid w:val="00F074D1"/>
    <w:rsid w:val="00F10DFA"/>
    <w:rsid w:val="00F21BA1"/>
    <w:rsid w:val="00F226BB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05A3"/>
    <w:rsid w:val="00F32235"/>
    <w:rsid w:val="00F32402"/>
    <w:rsid w:val="00F32F4C"/>
    <w:rsid w:val="00F334B8"/>
    <w:rsid w:val="00F34773"/>
    <w:rsid w:val="00F34EFE"/>
    <w:rsid w:val="00F35A30"/>
    <w:rsid w:val="00F36C87"/>
    <w:rsid w:val="00F37374"/>
    <w:rsid w:val="00F4250E"/>
    <w:rsid w:val="00F42A59"/>
    <w:rsid w:val="00F43354"/>
    <w:rsid w:val="00F462A3"/>
    <w:rsid w:val="00F50C65"/>
    <w:rsid w:val="00F5169D"/>
    <w:rsid w:val="00F51C57"/>
    <w:rsid w:val="00F5203B"/>
    <w:rsid w:val="00F527CE"/>
    <w:rsid w:val="00F5355A"/>
    <w:rsid w:val="00F5608E"/>
    <w:rsid w:val="00F567BF"/>
    <w:rsid w:val="00F567F2"/>
    <w:rsid w:val="00F56AA8"/>
    <w:rsid w:val="00F60B30"/>
    <w:rsid w:val="00F61476"/>
    <w:rsid w:val="00F61D62"/>
    <w:rsid w:val="00F62189"/>
    <w:rsid w:val="00F63B6D"/>
    <w:rsid w:val="00F63CCA"/>
    <w:rsid w:val="00F6482E"/>
    <w:rsid w:val="00F65D5D"/>
    <w:rsid w:val="00F665CC"/>
    <w:rsid w:val="00F67C59"/>
    <w:rsid w:val="00F724A1"/>
    <w:rsid w:val="00F72B75"/>
    <w:rsid w:val="00F7556E"/>
    <w:rsid w:val="00F75A9E"/>
    <w:rsid w:val="00F75B9C"/>
    <w:rsid w:val="00F75E67"/>
    <w:rsid w:val="00F80606"/>
    <w:rsid w:val="00F845B9"/>
    <w:rsid w:val="00F8470D"/>
    <w:rsid w:val="00F84E92"/>
    <w:rsid w:val="00F8679D"/>
    <w:rsid w:val="00F867B9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B7CED"/>
    <w:rsid w:val="00FC00AC"/>
    <w:rsid w:val="00FC2C2F"/>
    <w:rsid w:val="00FC3AE8"/>
    <w:rsid w:val="00FC684B"/>
    <w:rsid w:val="00FC73A9"/>
    <w:rsid w:val="00FC79E0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5044"/>
    <w:rsid w:val="00FD62AD"/>
    <w:rsid w:val="00FD6901"/>
    <w:rsid w:val="00FE1186"/>
    <w:rsid w:val="00FE1759"/>
    <w:rsid w:val="00FE1B65"/>
    <w:rsid w:val="00FE1FC1"/>
    <w:rsid w:val="00FE2B69"/>
    <w:rsid w:val="00FE49F8"/>
    <w:rsid w:val="00FE4E29"/>
    <w:rsid w:val="00FE5473"/>
    <w:rsid w:val="00FE5D8E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5B18"/>
    <w:rsid w:val="00FF6227"/>
    <w:rsid w:val="00FF694D"/>
    <w:rsid w:val="00FF6CD0"/>
    <w:rsid w:val="00FF6EE3"/>
    <w:rsid w:val="00FF770B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A1E87"/>
    <w:pPr>
      <w:keepNext/>
      <w:numPr>
        <w:ilvl w:val="1"/>
        <w:numId w:val="1"/>
      </w:numPr>
      <w:spacing w:after="60"/>
      <w:ind w:left="450" w:hanging="45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99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A1E87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">
    <w:name w:val="No List2"/>
    <w:next w:val="NoList"/>
    <w:uiPriority w:val="99"/>
    <w:semiHidden/>
    <w:unhideWhenUsed/>
    <w:rsid w:val="00DA75C6"/>
  </w:style>
  <w:style w:type="character" w:styleId="UnresolvedMention">
    <w:name w:val="Unresolved Mention"/>
    <w:basedOn w:val="DefaultParagraphFont"/>
    <w:uiPriority w:val="99"/>
    <w:semiHidden/>
    <w:unhideWhenUsed/>
    <w:rsid w:val="003D628E"/>
    <w:rPr>
      <w:color w:val="605E5C"/>
      <w:shd w:val="clear" w:color="auto" w:fill="E1DFDD"/>
    </w:rPr>
  </w:style>
  <w:style w:type="character" w:styleId="LineNumber">
    <w:name w:val="line number"/>
    <w:basedOn w:val="DefaultParagraphFont"/>
    <w:rsid w:val="004462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036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procurement@gcfund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AC4903-2229-4B11-9AA5-2DF4DC1C06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514BAA3-50BF-445B-AA00-1E55C6DCC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230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1769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Pierre Oi Koffi Koffi</cp:lastModifiedBy>
  <cp:revision>39</cp:revision>
  <cp:lastPrinted>2019-06-11T06:53:00Z</cp:lastPrinted>
  <dcterms:created xsi:type="dcterms:W3CDTF">2019-06-14T08:14:00Z</dcterms:created>
  <dcterms:modified xsi:type="dcterms:W3CDTF">2019-06-17T01:53:00Z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