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041DE" w14:textId="709F363B" w:rsidR="009617F7" w:rsidRPr="00941C10" w:rsidRDefault="009617F7" w:rsidP="00D06B40">
      <w:pPr>
        <w:pStyle w:val="BodyText"/>
        <w:kinsoku w:val="0"/>
        <w:overflowPunct w:val="0"/>
        <w:spacing w:before="175"/>
        <w:ind w:left="218"/>
        <w:jc w:val="center"/>
        <w:rPr>
          <w:rFonts w:ascii="Times New Roman" w:hAnsi="Times New Roman" w:cs="Times New Roman"/>
          <w:b/>
          <w:bCs/>
          <w:sz w:val="24"/>
          <w:szCs w:val="24"/>
        </w:rPr>
      </w:pPr>
      <w:r w:rsidRPr="00941C10">
        <w:rPr>
          <w:rFonts w:ascii="Times New Roman" w:hAnsi="Times New Roman" w:cs="Times New Roman"/>
          <w:b/>
          <w:bCs/>
          <w:sz w:val="24"/>
          <w:szCs w:val="24"/>
        </w:rPr>
        <w:t>Annex VI.</w:t>
      </w:r>
    </w:p>
    <w:p w14:paraId="62CBAE60" w14:textId="77777777" w:rsidR="009617F7" w:rsidRPr="00941C10" w:rsidRDefault="009617F7" w:rsidP="00D06B40">
      <w:pPr>
        <w:pStyle w:val="BodyText"/>
        <w:kinsoku w:val="0"/>
        <w:overflowPunct w:val="0"/>
        <w:ind w:left="218"/>
        <w:jc w:val="center"/>
        <w:rPr>
          <w:rFonts w:ascii="Times New Roman" w:hAnsi="Times New Roman" w:cs="Times New Roman"/>
          <w:b/>
          <w:bCs/>
          <w:sz w:val="24"/>
          <w:szCs w:val="24"/>
        </w:rPr>
      </w:pPr>
      <w:r w:rsidRPr="00941C10">
        <w:rPr>
          <w:rFonts w:ascii="Times New Roman" w:hAnsi="Times New Roman" w:cs="Times New Roman"/>
          <w:b/>
          <w:bCs/>
          <w:sz w:val="24"/>
          <w:szCs w:val="24"/>
        </w:rPr>
        <w:t>BID/PROPOSAL SUBMISSION FORM</w:t>
      </w:r>
    </w:p>
    <w:p w14:paraId="3AED72B7" w14:textId="77777777" w:rsidR="009617F7" w:rsidRPr="00941C10" w:rsidRDefault="009617F7">
      <w:pPr>
        <w:pStyle w:val="ListParagraph"/>
        <w:numPr>
          <w:ilvl w:val="0"/>
          <w:numId w:val="3"/>
        </w:numPr>
        <w:tabs>
          <w:tab w:val="left" w:pos="579"/>
        </w:tabs>
        <w:kinsoku w:val="0"/>
        <w:overflowPunct w:val="0"/>
        <w:spacing w:before="230"/>
        <w:jc w:val="left"/>
        <w:rPr>
          <w:rFonts w:ascii="Times New Roman" w:hAnsi="Times New Roman" w:cs="Times New Roman"/>
          <w:b/>
          <w:bCs/>
        </w:rPr>
      </w:pPr>
      <w:r w:rsidRPr="00941C10">
        <w:rPr>
          <w:rFonts w:ascii="Times New Roman" w:hAnsi="Times New Roman" w:cs="Times New Roman"/>
          <w:b/>
          <w:bCs/>
          <w:u w:val="thick" w:color="000000"/>
        </w:rPr>
        <w:t>Declaration</w:t>
      </w:r>
    </w:p>
    <w:p w14:paraId="4256A827" w14:textId="77777777" w:rsidR="009617F7" w:rsidRPr="00941C10" w:rsidRDefault="009617F7">
      <w:pPr>
        <w:pStyle w:val="BodyText"/>
        <w:kinsoku w:val="0"/>
        <w:overflowPunct w:val="0"/>
        <w:rPr>
          <w:rFonts w:ascii="Times New Roman" w:hAnsi="Times New Roman" w:cs="Times New Roman"/>
          <w:b/>
          <w:bCs/>
        </w:rPr>
      </w:pPr>
    </w:p>
    <w:p w14:paraId="117DB990" w14:textId="77777777" w:rsidR="009617F7" w:rsidRPr="00941C10" w:rsidRDefault="009617F7">
      <w:pPr>
        <w:pStyle w:val="BodyText"/>
        <w:kinsoku w:val="0"/>
        <w:overflowPunct w:val="0"/>
        <w:spacing w:before="10"/>
        <w:rPr>
          <w:rFonts w:ascii="Times New Roman" w:hAnsi="Times New Roman" w:cs="Times New Roman"/>
          <w:b/>
          <w:bCs/>
          <w:sz w:val="21"/>
          <w:szCs w:val="21"/>
        </w:rPr>
      </w:pPr>
    </w:p>
    <w:p w14:paraId="1F44712D" w14:textId="77777777" w:rsidR="009617F7" w:rsidRPr="00941C10" w:rsidRDefault="009617F7">
      <w:pPr>
        <w:pStyle w:val="BodyText"/>
        <w:kinsoku w:val="0"/>
        <w:overflowPunct w:val="0"/>
        <w:spacing w:before="1"/>
        <w:ind w:left="218"/>
        <w:rPr>
          <w:rFonts w:ascii="Times New Roman" w:hAnsi="Times New Roman" w:cs="Times New Roman"/>
          <w:sz w:val="22"/>
          <w:szCs w:val="22"/>
        </w:rPr>
      </w:pPr>
      <w:r w:rsidRPr="00941C10">
        <w:rPr>
          <w:rFonts w:ascii="Times New Roman" w:hAnsi="Times New Roman" w:cs="Times New Roman"/>
          <w:sz w:val="22"/>
          <w:szCs w:val="22"/>
        </w:rPr>
        <w:t>To: The procuring</w:t>
      </w:r>
      <w:r w:rsidRPr="00941C10">
        <w:rPr>
          <w:rFonts w:ascii="Times New Roman" w:hAnsi="Times New Roman" w:cs="Times New Roman"/>
          <w:spacing w:val="-1"/>
          <w:sz w:val="22"/>
          <w:szCs w:val="22"/>
        </w:rPr>
        <w:t xml:space="preserve"> </w:t>
      </w:r>
      <w:r w:rsidRPr="00941C10">
        <w:rPr>
          <w:rFonts w:ascii="Times New Roman" w:hAnsi="Times New Roman" w:cs="Times New Roman"/>
          <w:sz w:val="22"/>
          <w:szCs w:val="22"/>
        </w:rPr>
        <w:t>entity</w:t>
      </w:r>
    </w:p>
    <w:p w14:paraId="1FB6971A" w14:textId="77777777" w:rsidR="009617F7" w:rsidRPr="00941C10" w:rsidRDefault="009617F7">
      <w:pPr>
        <w:pStyle w:val="BodyText"/>
        <w:kinsoku w:val="0"/>
        <w:overflowPunct w:val="0"/>
        <w:rPr>
          <w:rFonts w:ascii="Times New Roman" w:hAnsi="Times New Roman" w:cs="Times New Roman"/>
          <w:sz w:val="24"/>
          <w:szCs w:val="24"/>
        </w:rPr>
      </w:pPr>
    </w:p>
    <w:p w14:paraId="3ACF8C6C" w14:textId="77777777" w:rsidR="009617F7" w:rsidRPr="00941C10" w:rsidRDefault="009617F7">
      <w:pPr>
        <w:pStyle w:val="BodyText"/>
        <w:kinsoku w:val="0"/>
        <w:overflowPunct w:val="0"/>
        <w:spacing w:before="1"/>
        <w:rPr>
          <w:rFonts w:ascii="Times New Roman" w:hAnsi="Times New Roman" w:cs="Times New Roman"/>
        </w:rPr>
      </w:pPr>
    </w:p>
    <w:p w14:paraId="474AEC1E" w14:textId="77777777" w:rsidR="009617F7" w:rsidRPr="00941C10" w:rsidRDefault="009617F7">
      <w:pPr>
        <w:pStyle w:val="BodyText"/>
        <w:kinsoku w:val="0"/>
        <w:overflowPunct w:val="0"/>
        <w:ind w:left="218"/>
        <w:rPr>
          <w:rFonts w:ascii="Times New Roman" w:hAnsi="Times New Roman" w:cs="Times New Roman"/>
          <w:sz w:val="22"/>
          <w:szCs w:val="22"/>
        </w:rPr>
      </w:pPr>
      <w:r w:rsidRPr="00941C10">
        <w:rPr>
          <w:rFonts w:ascii="Times New Roman" w:hAnsi="Times New Roman" w:cs="Times New Roman"/>
          <w:sz w:val="22"/>
          <w:szCs w:val="22"/>
        </w:rPr>
        <w:t>Dear Sir / Madam,</w:t>
      </w:r>
    </w:p>
    <w:p w14:paraId="20510F6B" w14:textId="77777777" w:rsidR="009617F7" w:rsidRPr="00941C10" w:rsidRDefault="009617F7">
      <w:pPr>
        <w:pStyle w:val="BodyText"/>
        <w:kinsoku w:val="0"/>
        <w:overflowPunct w:val="0"/>
        <w:spacing w:before="10"/>
        <w:rPr>
          <w:rFonts w:ascii="Times New Roman" w:hAnsi="Times New Roman" w:cs="Times New Roman"/>
          <w:sz w:val="21"/>
          <w:szCs w:val="21"/>
        </w:rPr>
      </w:pPr>
    </w:p>
    <w:p w14:paraId="60C95183" w14:textId="77777777" w:rsidR="009617F7" w:rsidRPr="00941C10" w:rsidRDefault="009617F7">
      <w:pPr>
        <w:pStyle w:val="BodyText"/>
        <w:kinsoku w:val="0"/>
        <w:overflowPunct w:val="0"/>
        <w:spacing w:before="1"/>
        <w:ind w:left="218" w:right="296" w:firstLine="719"/>
        <w:jc w:val="both"/>
        <w:rPr>
          <w:rFonts w:ascii="Times New Roman" w:hAnsi="Times New Roman" w:cs="Times New Roman"/>
          <w:sz w:val="22"/>
          <w:szCs w:val="22"/>
        </w:rPr>
      </w:pPr>
      <w:r w:rsidRPr="00941C10">
        <w:rPr>
          <w:rFonts w:ascii="Times New Roman" w:hAnsi="Times New Roman" w:cs="Times New Roman"/>
          <w:sz w:val="22"/>
          <w:szCs w:val="22"/>
        </w:rPr>
        <w:t>Having examined the Bidding Documents, the receipt of which is hereby duly acknowledged, we, the undersigned, offer to supply and deliver [</w:t>
      </w:r>
      <w:r w:rsidRPr="00941C10">
        <w:rPr>
          <w:rFonts w:ascii="Times New Roman" w:hAnsi="Times New Roman" w:cs="Times New Roman"/>
          <w:i/>
          <w:iCs/>
          <w:sz w:val="22"/>
          <w:szCs w:val="22"/>
        </w:rPr>
        <w:t xml:space="preserve">description of goods/services] </w:t>
      </w:r>
      <w:r w:rsidRPr="00941C10">
        <w:rPr>
          <w:rFonts w:ascii="Times New Roman" w:hAnsi="Times New Roman" w:cs="Times New Roman"/>
          <w:sz w:val="22"/>
          <w:szCs w:val="22"/>
        </w:rPr>
        <w:t>in conformity with the Technical Specifications for the sum of [</w:t>
      </w:r>
      <w:r w:rsidRPr="00941C10">
        <w:rPr>
          <w:rFonts w:ascii="Times New Roman" w:hAnsi="Times New Roman" w:cs="Times New Roman"/>
          <w:i/>
          <w:iCs/>
          <w:sz w:val="22"/>
          <w:szCs w:val="22"/>
        </w:rPr>
        <w:t xml:space="preserve">total bid amount in words and figures] </w:t>
      </w:r>
      <w:r w:rsidRPr="00941C10">
        <w:rPr>
          <w:rFonts w:ascii="Times New Roman" w:hAnsi="Times New Roman" w:cs="Times New Roman"/>
          <w:sz w:val="22"/>
          <w:szCs w:val="22"/>
        </w:rPr>
        <w:t xml:space="preserve">as may be ascertained in accordance with the Price Schedule attached herewith and made part of this Bid. We have </w:t>
      </w:r>
      <w:proofErr w:type="gramStart"/>
      <w:r w:rsidRPr="00941C10">
        <w:rPr>
          <w:rFonts w:ascii="Times New Roman" w:hAnsi="Times New Roman" w:cs="Times New Roman"/>
          <w:sz w:val="22"/>
          <w:szCs w:val="22"/>
        </w:rPr>
        <w:t>filled</w:t>
      </w:r>
      <w:proofErr w:type="gramEnd"/>
      <w:r w:rsidRPr="00941C10">
        <w:rPr>
          <w:rFonts w:ascii="Times New Roman" w:hAnsi="Times New Roman" w:cs="Times New Roman"/>
          <w:sz w:val="22"/>
          <w:szCs w:val="22"/>
        </w:rPr>
        <w:t xml:space="preserve"> the form for Technical Evaluation Criteria and confirm that our self-assessment is true and correct to the best of our</w:t>
      </w:r>
      <w:r w:rsidRPr="00941C10">
        <w:rPr>
          <w:rFonts w:ascii="Times New Roman" w:hAnsi="Times New Roman" w:cs="Times New Roman"/>
          <w:spacing w:val="-21"/>
          <w:sz w:val="22"/>
          <w:szCs w:val="22"/>
        </w:rPr>
        <w:t xml:space="preserve"> </w:t>
      </w:r>
      <w:r w:rsidRPr="00941C10">
        <w:rPr>
          <w:rFonts w:ascii="Times New Roman" w:hAnsi="Times New Roman" w:cs="Times New Roman"/>
          <w:sz w:val="22"/>
          <w:szCs w:val="22"/>
        </w:rPr>
        <w:t>knowledge.</w:t>
      </w:r>
    </w:p>
    <w:p w14:paraId="26490008" w14:textId="77777777" w:rsidR="009617F7" w:rsidRPr="00941C10" w:rsidRDefault="009617F7">
      <w:pPr>
        <w:pStyle w:val="BodyText"/>
        <w:kinsoku w:val="0"/>
        <w:overflowPunct w:val="0"/>
        <w:spacing w:before="1"/>
        <w:rPr>
          <w:rFonts w:ascii="Times New Roman" w:hAnsi="Times New Roman" w:cs="Times New Roman"/>
          <w:sz w:val="22"/>
          <w:szCs w:val="22"/>
        </w:rPr>
      </w:pPr>
    </w:p>
    <w:p w14:paraId="59930CE5" w14:textId="77777777" w:rsidR="009617F7" w:rsidRPr="00941C10" w:rsidRDefault="009617F7">
      <w:pPr>
        <w:pStyle w:val="BodyText"/>
        <w:kinsoku w:val="0"/>
        <w:overflowPunct w:val="0"/>
        <w:ind w:left="218" w:right="297" w:firstLine="719"/>
        <w:jc w:val="both"/>
        <w:rPr>
          <w:rFonts w:ascii="Times New Roman" w:hAnsi="Times New Roman" w:cs="Times New Roman"/>
          <w:sz w:val="22"/>
          <w:szCs w:val="22"/>
        </w:rPr>
      </w:pPr>
      <w:r w:rsidRPr="00941C10">
        <w:rPr>
          <w:rFonts w:ascii="Times New Roman" w:hAnsi="Times New Roman" w:cs="Times New Roman"/>
          <w:sz w:val="22"/>
          <w:szCs w:val="22"/>
        </w:rPr>
        <w:t>We undertake, if our Bid is accepted, to deliver the goods/services in accordance with the Technical Specifications and the delivery schedule specified in the Schedule of Requirements.</w:t>
      </w:r>
    </w:p>
    <w:p w14:paraId="79628CCC" w14:textId="77777777" w:rsidR="009617F7" w:rsidRPr="00941C10" w:rsidRDefault="009617F7">
      <w:pPr>
        <w:pStyle w:val="BodyText"/>
        <w:kinsoku w:val="0"/>
        <w:overflowPunct w:val="0"/>
        <w:spacing w:before="11"/>
        <w:rPr>
          <w:rFonts w:ascii="Times New Roman" w:hAnsi="Times New Roman" w:cs="Times New Roman"/>
          <w:sz w:val="21"/>
          <w:szCs w:val="21"/>
        </w:rPr>
      </w:pPr>
    </w:p>
    <w:p w14:paraId="54C0659E" w14:textId="7DC48A4E" w:rsidR="009617F7" w:rsidRPr="00941C10" w:rsidRDefault="009617F7">
      <w:pPr>
        <w:pStyle w:val="BodyText"/>
        <w:kinsoku w:val="0"/>
        <w:overflowPunct w:val="0"/>
        <w:ind w:left="218" w:right="296" w:firstLine="719"/>
        <w:jc w:val="both"/>
        <w:rPr>
          <w:rFonts w:ascii="Times New Roman" w:hAnsi="Times New Roman" w:cs="Times New Roman"/>
          <w:sz w:val="22"/>
          <w:szCs w:val="22"/>
        </w:rPr>
      </w:pPr>
      <w:r w:rsidRPr="00941C10">
        <w:rPr>
          <w:rFonts w:ascii="Times New Roman" w:hAnsi="Times New Roman" w:cs="Times New Roman"/>
          <w:sz w:val="22"/>
          <w:szCs w:val="22"/>
        </w:rPr>
        <w:t xml:space="preserve">We confirm that, based on our current best knowledge, there are no real or potential conflicts </w:t>
      </w:r>
      <w:r w:rsidRPr="00941C10">
        <w:rPr>
          <w:rFonts w:ascii="Times New Roman" w:hAnsi="Times New Roman" w:cs="Times New Roman"/>
          <w:spacing w:val="-3"/>
          <w:sz w:val="22"/>
          <w:szCs w:val="22"/>
        </w:rPr>
        <w:t xml:space="preserve">of </w:t>
      </w:r>
      <w:r w:rsidRPr="00941C10">
        <w:rPr>
          <w:rFonts w:ascii="Times New Roman" w:hAnsi="Times New Roman" w:cs="Times New Roman"/>
          <w:sz w:val="22"/>
          <w:szCs w:val="22"/>
        </w:rPr>
        <w:t xml:space="preserve">interest involved in rendering Services for the GCF. In this regard, we list all the contracts that we have been involved with GCF as per the attached. Our policy on dealing with conflicts of interest, should these arise, is also set out as per the attached. We acknowledge and agree that GCF has the right to determine whether there </w:t>
      </w:r>
      <w:r w:rsidR="007E0F5E" w:rsidRPr="00941C10">
        <w:rPr>
          <w:rFonts w:ascii="Times New Roman" w:hAnsi="Times New Roman" w:cs="Times New Roman"/>
          <w:sz w:val="22"/>
          <w:szCs w:val="22"/>
        </w:rPr>
        <w:t>are</w:t>
      </w:r>
      <w:r w:rsidRPr="00941C10">
        <w:rPr>
          <w:rFonts w:ascii="Times New Roman" w:hAnsi="Times New Roman" w:cs="Times New Roman"/>
          <w:sz w:val="22"/>
          <w:szCs w:val="22"/>
        </w:rPr>
        <w:t xml:space="preserve"> any actual or potential conflicts of interest </w:t>
      </w:r>
      <w:proofErr w:type="gramStart"/>
      <w:r w:rsidRPr="00941C10">
        <w:rPr>
          <w:rFonts w:ascii="Times New Roman" w:hAnsi="Times New Roman" w:cs="Times New Roman"/>
          <w:sz w:val="22"/>
          <w:szCs w:val="22"/>
        </w:rPr>
        <w:t>in</w:t>
      </w:r>
      <w:proofErr w:type="gramEnd"/>
      <w:r w:rsidRPr="00941C10">
        <w:rPr>
          <w:rFonts w:ascii="Times New Roman" w:hAnsi="Times New Roman" w:cs="Times New Roman"/>
          <w:sz w:val="22"/>
          <w:szCs w:val="22"/>
        </w:rPr>
        <w:t xml:space="preserve"> its sole</w:t>
      </w:r>
      <w:r w:rsidRPr="00941C10">
        <w:rPr>
          <w:rFonts w:ascii="Times New Roman" w:hAnsi="Times New Roman" w:cs="Times New Roman"/>
          <w:spacing w:val="-8"/>
          <w:sz w:val="22"/>
          <w:szCs w:val="22"/>
        </w:rPr>
        <w:t xml:space="preserve"> </w:t>
      </w:r>
      <w:r w:rsidRPr="00941C10">
        <w:rPr>
          <w:rFonts w:ascii="Times New Roman" w:hAnsi="Times New Roman" w:cs="Times New Roman"/>
          <w:sz w:val="22"/>
          <w:szCs w:val="22"/>
        </w:rPr>
        <w:t>discretion.</w:t>
      </w:r>
    </w:p>
    <w:p w14:paraId="740753CF" w14:textId="77777777" w:rsidR="009617F7" w:rsidRPr="00941C10" w:rsidRDefault="009617F7">
      <w:pPr>
        <w:pStyle w:val="BodyText"/>
        <w:kinsoku w:val="0"/>
        <w:overflowPunct w:val="0"/>
        <w:spacing w:before="10"/>
        <w:rPr>
          <w:rFonts w:ascii="Times New Roman" w:hAnsi="Times New Roman" w:cs="Times New Roman"/>
          <w:sz w:val="21"/>
          <w:szCs w:val="21"/>
        </w:rPr>
      </w:pPr>
    </w:p>
    <w:p w14:paraId="58271E3D" w14:textId="77777777" w:rsidR="009617F7" w:rsidRPr="00941C10" w:rsidRDefault="009617F7">
      <w:pPr>
        <w:pStyle w:val="BodyText"/>
        <w:kinsoku w:val="0"/>
        <w:overflowPunct w:val="0"/>
        <w:spacing w:before="1"/>
        <w:ind w:left="218" w:right="295" w:firstLine="719"/>
        <w:jc w:val="both"/>
        <w:rPr>
          <w:rFonts w:ascii="Times New Roman" w:hAnsi="Times New Roman" w:cs="Times New Roman"/>
          <w:sz w:val="22"/>
          <w:szCs w:val="22"/>
        </w:rPr>
      </w:pPr>
      <w:r w:rsidRPr="00941C10">
        <w:rPr>
          <w:rFonts w:ascii="Times New Roman" w:hAnsi="Times New Roman" w:cs="Times New Roman"/>
          <w:sz w:val="22"/>
          <w:szCs w:val="22"/>
        </w:rPr>
        <w:t>We agree to abide by this Bid for a period of 90 days from the date fixed for opening of Bids in the Invitation to Bid, and it shall remain binding upon us and may be accepted at any time before the expiration of that period. Furthermore, if awarded, we agree to abide by the prices we have quoted in our bid for the duration of the contract (2 years).</w:t>
      </w:r>
    </w:p>
    <w:p w14:paraId="6FBFF5AE" w14:textId="77777777" w:rsidR="009617F7" w:rsidRPr="00941C10" w:rsidRDefault="009617F7">
      <w:pPr>
        <w:pStyle w:val="BodyText"/>
        <w:kinsoku w:val="0"/>
        <w:overflowPunct w:val="0"/>
        <w:spacing w:before="11"/>
        <w:rPr>
          <w:rFonts w:ascii="Times New Roman" w:hAnsi="Times New Roman" w:cs="Times New Roman"/>
          <w:sz w:val="21"/>
          <w:szCs w:val="21"/>
        </w:rPr>
      </w:pPr>
    </w:p>
    <w:p w14:paraId="32410727" w14:textId="77777777" w:rsidR="009617F7" w:rsidRPr="00941C10" w:rsidRDefault="009617F7">
      <w:pPr>
        <w:pStyle w:val="BodyText"/>
        <w:kinsoku w:val="0"/>
        <w:overflowPunct w:val="0"/>
        <w:ind w:left="938"/>
        <w:rPr>
          <w:rFonts w:ascii="Times New Roman" w:hAnsi="Times New Roman" w:cs="Times New Roman"/>
          <w:sz w:val="22"/>
          <w:szCs w:val="22"/>
        </w:rPr>
      </w:pPr>
      <w:r w:rsidRPr="00941C10">
        <w:rPr>
          <w:rFonts w:ascii="Times New Roman" w:hAnsi="Times New Roman" w:cs="Times New Roman"/>
          <w:sz w:val="22"/>
          <w:szCs w:val="22"/>
        </w:rPr>
        <w:t>We agree to the General &amp; Special Conditions of Contract that were included in the ITB documents.</w:t>
      </w:r>
    </w:p>
    <w:p w14:paraId="03BC2F39" w14:textId="77777777" w:rsidR="009617F7" w:rsidRPr="00941C10" w:rsidRDefault="009617F7">
      <w:pPr>
        <w:pStyle w:val="BodyText"/>
        <w:kinsoku w:val="0"/>
        <w:overflowPunct w:val="0"/>
        <w:rPr>
          <w:rFonts w:ascii="Times New Roman" w:hAnsi="Times New Roman" w:cs="Times New Roman"/>
          <w:sz w:val="22"/>
          <w:szCs w:val="22"/>
        </w:rPr>
      </w:pPr>
    </w:p>
    <w:p w14:paraId="656C5F31" w14:textId="77777777" w:rsidR="009617F7" w:rsidRPr="00941C10" w:rsidRDefault="009617F7">
      <w:pPr>
        <w:pStyle w:val="BodyText"/>
        <w:tabs>
          <w:tab w:val="left" w:leader="dot" w:pos="2772"/>
        </w:tabs>
        <w:kinsoku w:val="0"/>
        <w:overflowPunct w:val="0"/>
        <w:spacing w:line="722" w:lineRule="auto"/>
        <w:ind w:left="218" w:right="3426"/>
        <w:rPr>
          <w:rFonts w:ascii="Times New Roman" w:hAnsi="Times New Roman" w:cs="Times New Roman"/>
          <w:sz w:val="22"/>
          <w:szCs w:val="22"/>
        </w:rPr>
      </w:pPr>
      <w:r w:rsidRPr="00941C10">
        <w:rPr>
          <w:rFonts w:ascii="Times New Roman" w:hAnsi="Times New Roman" w:cs="Times New Roman"/>
          <w:sz w:val="22"/>
          <w:szCs w:val="22"/>
        </w:rPr>
        <w:t xml:space="preserve">We understand that you are not bound to accept any Bid you may receive. Dated this </w:t>
      </w:r>
      <w:proofErr w:type="gramStart"/>
      <w:r w:rsidRPr="00941C10">
        <w:rPr>
          <w:rFonts w:ascii="Times New Roman" w:hAnsi="Times New Roman" w:cs="Times New Roman"/>
          <w:sz w:val="22"/>
          <w:szCs w:val="22"/>
        </w:rPr>
        <w:t>. . . .</w:t>
      </w:r>
      <w:proofErr w:type="gramEnd"/>
      <w:r w:rsidRPr="00941C10">
        <w:rPr>
          <w:rFonts w:ascii="Times New Roman" w:hAnsi="Times New Roman" w:cs="Times New Roman"/>
          <w:spacing w:val="-4"/>
          <w:sz w:val="22"/>
          <w:szCs w:val="22"/>
        </w:rPr>
        <w:t xml:space="preserve"> </w:t>
      </w:r>
      <w:proofErr w:type="gramStart"/>
      <w:r w:rsidRPr="00941C10">
        <w:rPr>
          <w:rFonts w:ascii="Times New Roman" w:hAnsi="Times New Roman" w:cs="Times New Roman"/>
          <w:sz w:val="22"/>
          <w:szCs w:val="22"/>
        </w:rPr>
        <w:t>.day</w:t>
      </w:r>
      <w:proofErr w:type="gramEnd"/>
      <w:r w:rsidRPr="00941C10">
        <w:rPr>
          <w:rFonts w:ascii="Times New Roman" w:hAnsi="Times New Roman" w:cs="Times New Roman"/>
          <w:sz w:val="22"/>
          <w:szCs w:val="22"/>
        </w:rPr>
        <w:t xml:space="preserve"> of</w:t>
      </w:r>
      <w:r w:rsidRPr="00941C10">
        <w:rPr>
          <w:rFonts w:ascii="Times New Roman" w:hAnsi="Times New Roman" w:cs="Times New Roman"/>
          <w:sz w:val="22"/>
          <w:szCs w:val="22"/>
        </w:rPr>
        <w:tab/>
        <w:t>[</w:t>
      </w:r>
      <w:r w:rsidRPr="00941C10">
        <w:rPr>
          <w:rFonts w:ascii="Times New Roman" w:hAnsi="Times New Roman" w:cs="Times New Roman"/>
          <w:i/>
          <w:iCs/>
          <w:sz w:val="22"/>
          <w:szCs w:val="22"/>
        </w:rPr>
        <w:t>year</w:t>
      </w:r>
      <w:r w:rsidRPr="00941C10">
        <w:rPr>
          <w:rFonts w:ascii="Times New Roman" w:hAnsi="Times New Roman" w:cs="Times New Roman"/>
          <w:sz w:val="22"/>
          <w:szCs w:val="22"/>
        </w:rPr>
        <w:t>].</w:t>
      </w:r>
    </w:p>
    <w:p w14:paraId="098CD191" w14:textId="77777777" w:rsidR="009617F7" w:rsidRPr="00941C10" w:rsidRDefault="009617F7">
      <w:pPr>
        <w:pStyle w:val="BodyText"/>
        <w:kinsoku w:val="0"/>
        <w:overflowPunct w:val="0"/>
        <w:spacing w:before="8"/>
        <w:rPr>
          <w:rFonts w:ascii="Times New Roman" w:hAnsi="Times New Roman" w:cs="Times New Roman"/>
          <w:sz w:val="21"/>
          <w:szCs w:val="21"/>
        </w:rPr>
      </w:pPr>
    </w:p>
    <w:p w14:paraId="7A505754" w14:textId="77777777" w:rsidR="009617F7" w:rsidRPr="00941C10" w:rsidRDefault="009617F7">
      <w:pPr>
        <w:pStyle w:val="BodyText"/>
        <w:tabs>
          <w:tab w:val="left" w:pos="4539"/>
        </w:tabs>
        <w:kinsoku w:val="0"/>
        <w:overflowPunct w:val="0"/>
        <w:ind w:left="218"/>
        <w:rPr>
          <w:rFonts w:ascii="Times New Roman" w:hAnsi="Times New Roman" w:cs="Times New Roman"/>
          <w:sz w:val="22"/>
          <w:szCs w:val="22"/>
        </w:rPr>
      </w:pPr>
      <w:r w:rsidRPr="00941C10">
        <w:rPr>
          <w:rFonts w:ascii="Times New Roman" w:hAnsi="Times New Roman" w:cs="Times New Roman"/>
          <w:sz w:val="22"/>
          <w:szCs w:val="22"/>
        </w:rPr>
        <w:t>. . . . . . . . . . . . . . . . . . . . . . .</w:t>
      </w:r>
      <w:r w:rsidRPr="00941C10">
        <w:rPr>
          <w:rFonts w:ascii="Times New Roman" w:hAnsi="Times New Roman" w:cs="Times New Roman"/>
          <w:spacing w:val="-8"/>
          <w:sz w:val="22"/>
          <w:szCs w:val="22"/>
        </w:rPr>
        <w:t xml:space="preserve"> </w:t>
      </w:r>
      <w:r w:rsidRPr="00941C10">
        <w:rPr>
          <w:rFonts w:ascii="Times New Roman" w:hAnsi="Times New Roman" w:cs="Times New Roman"/>
          <w:sz w:val="22"/>
          <w:szCs w:val="22"/>
        </w:rPr>
        <w:t>. .</w:t>
      </w:r>
      <w:r w:rsidRPr="00941C10">
        <w:rPr>
          <w:rFonts w:ascii="Times New Roman" w:hAnsi="Times New Roman" w:cs="Times New Roman"/>
          <w:sz w:val="22"/>
          <w:szCs w:val="22"/>
        </w:rPr>
        <w:tab/>
        <w:t>. . . . . . . . . . . . . . . . . . . . .</w:t>
      </w:r>
      <w:r w:rsidRPr="00941C10">
        <w:rPr>
          <w:rFonts w:ascii="Times New Roman" w:hAnsi="Times New Roman" w:cs="Times New Roman"/>
          <w:spacing w:val="-5"/>
          <w:sz w:val="22"/>
          <w:szCs w:val="22"/>
        </w:rPr>
        <w:t xml:space="preserve"> </w:t>
      </w:r>
      <w:r w:rsidRPr="00941C10">
        <w:rPr>
          <w:rFonts w:ascii="Times New Roman" w:hAnsi="Times New Roman" w:cs="Times New Roman"/>
          <w:sz w:val="22"/>
          <w:szCs w:val="22"/>
        </w:rPr>
        <w:t>.</w:t>
      </w:r>
    </w:p>
    <w:p w14:paraId="77331F6F" w14:textId="77777777" w:rsidR="009617F7" w:rsidRPr="00941C10" w:rsidRDefault="009617F7">
      <w:pPr>
        <w:pStyle w:val="BodyText"/>
        <w:tabs>
          <w:tab w:val="left" w:pos="5259"/>
        </w:tabs>
        <w:kinsoku w:val="0"/>
        <w:overflowPunct w:val="0"/>
        <w:spacing w:before="1"/>
        <w:ind w:left="218"/>
        <w:rPr>
          <w:rFonts w:ascii="Times New Roman" w:hAnsi="Times New Roman" w:cs="Times New Roman"/>
          <w:sz w:val="22"/>
          <w:szCs w:val="22"/>
        </w:rPr>
      </w:pPr>
      <w:r w:rsidRPr="00941C10">
        <w:rPr>
          <w:rFonts w:ascii="Times New Roman" w:hAnsi="Times New Roman" w:cs="Times New Roman"/>
          <w:sz w:val="22"/>
          <w:szCs w:val="22"/>
        </w:rPr>
        <w:t>Signature</w:t>
      </w:r>
      <w:r w:rsidRPr="00941C10">
        <w:rPr>
          <w:rFonts w:ascii="Times New Roman" w:hAnsi="Times New Roman" w:cs="Times New Roman"/>
          <w:sz w:val="22"/>
          <w:szCs w:val="22"/>
        </w:rPr>
        <w:tab/>
        <w:t>[</w:t>
      </w:r>
      <w:r w:rsidRPr="00941C10">
        <w:rPr>
          <w:rFonts w:ascii="Times New Roman" w:hAnsi="Times New Roman" w:cs="Times New Roman"/>
          <w:i/>
          <w:iCs/>
          <w:sz w:val="22"/>
          <w:szCs w:val="22"/>
        </w:rPr>
        <w:t>in the capacity</w:t>
      </w:r>
      <w:r w:rsidRPr="00941C10">
        <w:rPr>
          <w:rFonts w:ascii="Times New Roman" w:hAnsi="Times New Roman" w:cs="Times New Roman"/>
          <w:i/>
          <w:iCs/>
          <w:spacing w:val="-5"/>
          <w:sz w:val="22"/>
          <w:szCs w:val="22"/>
        </w:rPr>
        <w:t xml:space="preserve"> </w:t>
      </w:r>
      <w:r w:rsidRPr="00941C10">
        <w:rPr>
          <w:rFonts w:ascii="Times New Roman" w:hAnsi="Times New Roman" w:cs="Times New Roman"/>
          <w:i/>
          <w:iCs/>
          <w:sz w:val="22"/>
          <w:szCs w:val="22"/>
        </w:rPr>
        <w:t>of</w:t>
      </w:r>
      <w:r w:rsidRPr="00941C10">
        <w:rPr>
          <w:rFonts w:ascii="Times New Roman" w:hAnsi="Times New Roman" w:cs="Times New Roman"/>
          <w:sz w:val="22"/>
          <w:szCs w:val="22"/>
        </w:rPr>
        <w:t>]</w:t>
      </w:r>
    </w:p>
    <w:p w14:paraId="7F49D124" w14:textId="77777777" w:rsidR="009617F7" w:rsidRPr="00941C10" w:rsidRDefault="009617F7">
      <w:pPr>
        <w:pStyle w:val="BodyText"/>
        <w:kinsoku w:val="0"/>
        <w:overflowPunct w:val="0"/>
        <w:rPr>
          <w:rFonts w:ascii="Times New Roman" w:hAnsi="Times New Roman" w:cs="Times New Roman"/>
          <w:sz w:val="24"/>
          <w:szCs w:val="24"/>
        </w:rPr>
      </w:pPr>
    </w:p>
    <w:p w14:paraId="4DE960F7" w14:textId="77777777" w:rsidR="009617F7" w:rsidRPr="00941C10" w:rsidRDefault="009617F7">
      <w:pPr>
        <w:pStyle w:val="BodyText"/>
        <w:kinsoku w:val="0"/>
        <w:overflowPunct w:val="0"/>
        <w:rPr>
          <w:rFonts w:ascii="Times New Roman" w:hAnsi="Times New Roman" w:cs="Times New Roman"/>
          <w:sz w:val="24"/>
          <w:szCs w:val="24"/>
        </w:rPr>
      </w:pPr>
    </w:p>
    <w:p w14:paraId="0D39CC8F" w14:textId="5EDD3008" w:rsidR="009617F7" w:rsidRPr="00941C10" w:rsidRDefault="009617F7">
      <w:pPr>
        <w:pStyle w:val="BodyText"/>
        <w:kinsoku w:val="0"/>
        <w:overflowPunct w:val="0"/>
        <w:spacing w:before="206"/>
        <w:ind w:left="218"/>
        <w:rPr>
          <w:rFonts w:ascii="Times New Roman" w:hAnsi="Times New Roman" w:cs="Times New Roman"/>
          <w:sz w:val="22"/>
          <w:szCs w:val="22"/>
        </w:rPr>
      </w:pPr>
      <w:r w:rsidRPr="00941C10">
        <w:rPr>
          <w:rFonts w:ascii="Times New Roman" w:hAnsi="Times New Roman" w:cs="Times New Roman"/>
          <w:sz w:val="22"/>
          <w:szCs w:val="22"/>
        </w:rPr>
        <w:t xml:space="preserve">Duly </w:t>
      </w:r>
      <w:r w:rsidR="00C944B6" w:rsidRPr="00941C10">
        <w:rPr>
          <w:rFonts w:ascii="Times New Roman" w:hAnsi="Times New Roman" w:cs="Times New Roman"/>
          <w:sz w:val="22"/>
          <w:szCs w:val="22"/>
        </w:rPr>
        <w:t>authorized</w:t>
      </w:r>
      <w:r w:rsidRPr="00941C10">
        <w:rPr>
          <w:rFonts w:ascii="Times New Roman" w:hAnsi="Times New Roman" w:cs="Times New Roman"/>
          <w:sz w:val="22"/>
          <w:szCs w:val="22"/>
        </w:rPr>
        <w:t xml:space="preserve"> to sign the Bid for and on behalf of . . . . . . . . . . . . . . . . . . . . . . . . </w:t>
      </w:r>
      <w:proofErr w:type="gramStart"/>
      <w:r w:rsidRPr="00941C10">
        <w:rPr>
          <w:rFonts w:ascii="Times New Roman" w:hAnsi="Times New Roman" w:cs="Times New Roman"/>
          <w:sz w:val="22"/>
          <w:szCs w:val="22"/>
        </w:rPr>
        <w:t>. . . .</w:t>
      </w:r>
      <w:proofErr w:type="gramEnd"/>
    </w:p>
    <w:p w14:paraId="7D6941D8" w14:textId="0DE8BB5C" w:rsidR="000428BF" w:rsidRDefault="000428BF">
      <w:pPr>
        <w:widowControl/>
        <w:autoSpaceDE/>
        <w:autoSpaceDN/>
        <w:adjustRightInd/>
        <w:spacing w:after="160" w:line="259" w:lineRule="auto"/>
        <w:rPr>
          <w:rFonts w:ascii="Times New Roman" w:hAnsi="Times New Roman" w:cs="Times New Roman"/>
        </w:rPr>
      </w:pPr>
    </w:p>
    <w:p w14:paraId="6073CA80" w14:textId="3231C46F" w:rsidR="000428BF" w:rsidRPr="00CB16E3" w:rsidRDefault="000428BF" w:rsidP="000428BF">
      <w:pPr>
        <w:pStyle w:val="ListParagraph"/>
        <w:numPr>
          <w:ilvl w:val="0"/>
          <w:numId w:val="3"/>
        </w:numPr>
        <w:tabs>
          <w:tab w:val="left" w:pos="579"/>
        </w:tabs>
        <w:kinsoku w:val="0"/>
        <w:overflowPunct w:val="0"/>
        <w:spacing w:before="230"/>
        <w:jc w:val="left"/>
        <w:rPr>
          <w:rFonts w:ascii="Times New Roman" w:hAnsi="Times New Roman"/>
          <w:b/>
          <w:u w:val="single"/>
        </w:rPr>
      </w:pPr>
      <w:r w:rsidRPr="00CB16E3">
        <w:rPr>
          <w:rFonts w:ascii="Times New Roman" w:hAnsi="Times New Roman" w:cs="Times New Roman"/>
          <w:sz w:val="22"/>
          <w:szCs w:val="22"/>
          <w:u w:val="single"/>
        </w:rPr>
        <w:br w:type="page"/>
      </w:r>
      <w:bookmarkStart w:id="0" w:name="_Toc521497247"/>
      <w:bookmarkStart w:id="1" w:name="_Toc390969346"/>
      <w:r w:rsidRPr="00CB16E3">
        <w:rPr>
          <w:rFonts w:ascii="Times New Roman" w:hAnsi="Times New Roman"/>
          <w:b/>
          <w:u w:val="single"/>
        </w:rPr>
        <w:lastRenderedPageBreak/>
        <w:t>Manufacturer’s Authorization</w:t>
      </w:r>
      <w:bookmarkEnd w:id="0"/>
      <w:bookmarkEnd w:id="1"/>
    </w:p>
    <w:p w14:paraId="552C8011" w14:textId="77777777" w:rsidR="000428BF" w:rsidRPr="00616D99" w:rsidRDefault="000428BF" w:rsidP="000428BF">
      <w:pPr>
        <w:pStyle w:val="Footer"/>
        <w:tabs>
          <w:tab w:val="right" w:pos="9000"/>
        </w:tabs>
        <w:jc w:val="center"/>
      </w:pPr>
    </w:p>
    <w:p w14:paraId="2739F7C6" w14:textId="77777777" w:rsidR="000428BF" w:rsidRPr="00616D99" w:rsidRDefault="000428BF" w:rsidP="00CB16E3">
      <w:pPr>
        <w:tabs>
          <w:tab w:val="right" w:pos="9000"/>
        </w:tabs>
        <w:ind w:left="540"/>
        <w:rPr>
          <w:rFonts w:ascii="Times New Roman" w:hAnsi="Times New Roman" w:cs="Times New Roman"/>
        </w:rPr>
      </w:pPr>
      <w:r w:rsidRPr="00616D99">
        <w:rPr>
          <w:rFonts w:ascii="Times New Roman" w:hAnsi="Times New Roman" w:cs="Times New Roman"/>
        </w:rPr>
        <w:t xml:space="preserve">Invitation for Bids Title and No.: </w:t>
      </w:r>
      <w:r w:rsidRPr="00616D99">
        <w:rPr>
          <w:rFonts w:ascii="Times New Roman" w:hAnsi="Times New Roman" w:cs="Times New Roman"/>
        </w:rPr>
        <w:tab/>
      </w:r>
    </w:p>
    <w:p w14:paraId="75E33A79" w14:textId="77777777" w:rsidR="000428BF" w:rsidRPr="00616D99" w:rsidRDefault="000428BF" w:rsidP="00CB16E3">
      <w:pPr>
        <w:tabs>
          <w:tab w:val="right" w:pos="9000"/>
        </w:tabs>
        <w:ind w:left="540"/>
        <w:rPr>
          <w:rFonts w:ascii="Times New Roman" w:hAnsi="Times New Roman" w:cs="Times New Roman"/>
        </w:rPr>
      </w:pPr>
      <w:r w:rsidRPr="00616D99">
        <w:rPr>
          <w:rFonts w:ascii="Times New Roman" w:hAnsi="Times New Roman" w:cs="Times New Roman"/>
          <w:i/>
        </w:rPr>
        <w:t xml:space="preserve">[If applicable:] </w:t>
      </w:r>
      <w:r w:rsidRPr="00616D99">
        <w:rPr>
          <w:rFonts w:ascii="Times New Roman" w:hAnsi="Times New Roman" w:cs="Times New Roman"/>
        </w:rPr>
        <w:t xml:space="preserve">Lot, Slice, Subsystem No(s).: </w:t>
      </w:r>
    </w:p>
    <w:p w14:paraId="2947221A" w14:textId="77777777" w:rsidR="000428BF" w:rsidRPr="00616D99" w:rsidRDefault="000428BF" w:rsidP="00CB16E3">
      <w:pPr>
        <w:tabs>
          <w:tab w:val="right" w:pos="9000"/>
        </w:tabs>
        <w:ind w:left="540"/>
        <w:rPr>
          <w:rFonts w:ascii="Times New Roman" w:hAnsi="Times New Roman" w:cs="Times New Roman"/>
        </w:rPr>
      </w:pPr>
      <w:r w:rsidRPr="00616D99">
        <w:rPr>
          <w:rFonts w:ascii="Times New Roman" w:hAnsi="Times New Roman" w:cs="Times New Roman"/>
        </w:rPr>
        <w:tab/>
      </w:r>
    </w:p>
    <w:p w14:paraId="28F419E3" w14:textId="37061C2C" w:rsidR="000428BF" w:rsidRPr="00616D99" w:rsidRDefault="000428BF" w:rsidP="00CB16E3">
      <w:pPr>
        <w:pStyle w:val="Date"/>
        <w:ind w:left="540"/>
        <w:rPr>
          <w:sz w:val="22"/>
          <w:szCs w:val="22"/>
        </w:rPr>
      </w:pPr>
      <w:r w:rsidRPr="00616D99">
        <w:rPr>
          <w:sz w:val="22"/>
          <w:szCs w:val="22"/>
        </w:rPr>
        <w:t>To:  ________________________________</w:t>
      </w:r>
      <w:r w:rsidR="0012746E" w:rsidRPr="00616D99">
        <w:rPr>
          <w:sz w:val="22"/>
          <w:szCs w:val="22"/>
        </w:rPr>
        <w:t xml:space="preserve"> (Procuring entity)</w:t>
      </w:r>
    </w:p>
    <w:p w14:paraId="3791D628" w14:textId="77777777" w:rsidR="000428BF" w:rsidRPr="00616D99" w:rsidRDefault="000428BF" w:rsidP="00CB16E3">
      <w:pPr>
        <w:ind w:left="540"/>
        <w:rPr>
          <w:rFonts w:ascii="Times New Roman" w:hAnsi="Times New Roman" w:cs="Times New Roman"/>
        </w:rPr>
      </w:pPr>
    </w:p>
    <w:p w14:paraId="70D19B50" w14:textId="77777777" w:rsidR="000428BF" w:rsidRPr="00616D99" w:rsidRDefault="000428BF" w:rsidP="00CB16E3">
      <w:pPr>
        <w:tabs>
          <w:tab w:val="right" w:pos="8820"/>
        </w:tabs>
        <w:ind w:left="540"/>
        <w:rPr>
          <w:rFonts w:ascii="Times New Roman" w:hAnsi="Times New Roman" w:cs="Times New Roman"/>
        </w:rPr>
      </w:pPr>
      <w:r w:rsidRPr="00616D99">
        <w:rPr>
          <w:rFonts w:ascii="Times New Roman" w:hAnsi="Times New Roman" w:cs="Times New Roman"/>
        </w:rPr>
        <w:t xml:space="preserve">WHEREAS (name of manufacturer)____________________________________ who are official producers of _______________________________________________ and having production facilities at ________________________________________________________ do hereby authorize (name of the bidder) _____________________________________________________ located at _____________________________________________________ (hereinafter, the “Bidder”) to submit a bid and subsequently negotiate and sign a Contract with you for resale of the following Products produced by us: </w:t>
      </w:r>
      <w:r w:rsidRPr="00616D99">
        <w:rPr>
          <w:rFonts w:ascii="Times New Roman" w:hAnsi="Times New Roman" w:cs="Times New Roman"/>
        </w:rPr>
        <w:tab/>
      </w:r>
      <w:r w:rsidRPr="00616D99">
        <w:rPr>
          <w:rFonts w:ascii="Times New Roman" w:hAnsi="Times New Roman" w:cs="Times New Roman"/>
        </w:rPr>
        <w:tab/>
      </w:r>
    </w:p>
    <w:p w14:paraId="344043A6" w14:textId="77777777" w:rsidR="000428BF" w:rsidRPr="00616D99" w:rsidRDefault="000428BF" w:rsidP="00CB16E3">
      <w:pPr>
        <w:tabs>
          <w:tab w:val="right" w:pos="8820"/>
        </w:tabs>
        <w:ind w:left="540"/>
        <w:rPr>
          <w:rFonts w:ascii="Times New Roman" w:hAnsi="Times New Roman" w:cs="Times New Roman"/>
        </w:rPr>
      </w:pPr>
    </w:p>
    <w:p w14:paraId="20700D40" w14:textId="77777777" w:rsidR="000428BF" w:rsidRPr="00616D99" w:rsidRDefault="000428BF" w:rsidP="00CB16E3">
      <w:pPr>
        <w:tabs>
          <w:tab w:val="right" w:pos="8820"/>
        </w:tabs>
        <w:ind w:left="540"/>
        <w:rPr>
          <w:rFonts w:ascii="Times New Roman" w:hAnsi="Times New Roman" w:cs="Times New Roman"/>
        </w:rPr>
      </w:pPr>
    </w:p>
    <w:p w14:paraId="05B910D8" w14:textId="77777777" w:rsidR="000428BF" w:rsidRPr="00616D99" w:rsidRDefault="000428BF" w:rsidP="00CB16E3">
      <w:pPr>
        <w:tabs>
          <w:tab w:val="right" w:pos="8820"/>
        </w:tabs>
        <w:ind w:left="540"/>
        <w:rPr>
          <w:rFonts w:ascii="Times New Roman" w:hAnsi="Times New Roman" w:cs="Times New Roman"/>
        </w:rPr>
      </w:pPr>
    </w:p>
    <w:p w14:paraId="27C7D19D" w14:textId="77777777" w:rsidR="000428BF" w:rsidRPr="00616D99" w:rsidRDefault="000428BF" w:rsidP="00CB16E3">
      <w:pPr>
        <w:tabs>
          <w:tab w:val="right" w:pos="8820"/>
        </w:tabs>
        <w:ind w:left="540"/>
        <w:rPr>
          <w:rFonts w:ascii="Times New Roman" w:hAnsi="Times New Roman" w:cs="Times New Roman"/>
        </w:rPr>
      </w:pPr>
      <w:r w:rsidRPr="00616D99">
        <w:rPr>
          <w:rFonts w:ascii="Times New Roman" w:hAnsi="Times New Roman" w:cs="Times New Roman"/>
        </w:rPr>
        <w:tab/>
        <w:t>.</w:t>
      </w:r>
    </w:p>
    <w:p w14:paraId="37C12EC8" w14:textId="77777777" w:rsidR="000428BF" w:rsidRPr="00616D99" w:rsidRDefault="000428BF" w:rsidP="00CB16E3">
      <w:pPr>
        <w:tabs>
          <w:tab w:val="right" w:pos="8820"/>
        </w:tabs>
        <w:ind w:left="540"/>
        <w:rPr>
          <w:rFonts w:ascii="Times New Roman" w:hAnsi="Times New Roman" w:cs="Times New Roman"/>
        </w:rPr>
      </w:pPr>
    </w:p>
    <w:p w14:paraId="092C71B9" w14:textId="77777777" w:rsidR="000428BF" w:rsidRPr="00616D99" w:rsidRDefault="000428BF" w:rsidP="00CB16E3">
      <w:pPr>
        <w:tabs>
          <w:tab w:val="right" w:pos="8820"/>
        </w:tabs>
        <w:ind w:left="540"/>
        <w:rPr>
          <w:rFonts w:ascii="Times New Roman" w:hAnsi="Times New Roman" w:cs="Times New Roman"/>
        </w:rPr>
      </w:pPr>
      <w:r w:rsidRPr="00616D99">
        <w:rPr>
          <w:rFonts w:ascii="Times New Roman" w:hAnsi="Times New Roman" w:cs="Times New Roman"/>
        </w:rPr>
        <w:t>We hereby confirm that, in case the bidding results in a Contract between the Fund and the Bidder, the above-listed products will come with our full standard warranty of ________</w:t>
      </w:r>
      <w:proofErr w:type="gramStart"/>
      <w:r w:rsidRPr="00616D99">
        <w:rPr>
          <w:rFonts w:ascii="Times New Roman" w:hAnsi="Times New Roman" w:cs="Times New Roman"/>
        </w:rPr>
        <w:t>_(</w:t>
      </w:r>
      <w:proofErr w:type="gramEnd"/>
      <w:r w:rsidRPr="00616D99">
        <w:rPr>
          <w:rFonts w:ascii="Times New Roman" w:hAnsi="Times New Roman" w:cs="Times New Roman"/>
        </w:rPr>
        <w:t xml:space="preserve">insert years). </w:t>
      </w:r>
    </w:p>
    <w:p w14:paraId="09136921" w14:textId="77777777" w:rsidR="000428BF" w:rsidRPr="00616D99" w:rsidRDefault="000428BF" w:rsidP="00CB16E3">
      <w:pPr>
        <w:tabs>
          <w:tab w:val="right" w:pos="8820"/>
        </w:tabs>
        <w:ind w:left="540"/>
        <w:rPr>
          <w:rFonts w:ascii="Times New Roman" w:hAnsi="Times New Roman" w:cs="Times New Roman"/>
        </w:rPr>
      </w:pPr>
    </w:p>
    <w:p w14:paraId="48B4BCD4" w14:textId="77777777" w:rsidR="000428BF" w:rsidRPr="00616D99" w:rsidRDefault="000428BF" w:rsidP="00CB16E3">
      <w:pPr>
        <w:keepNext/>
        <w:keepLines/>
        <w:tabs>
          <w:tab w:val="right" w:pos="4140"/>
          <w:tab w:val="left" w:pos="4500"/>
          <w:tab w:val="right" w:pos="9000"/>
        </w:tabs>
        <w:ind w:left="540"/>
        <w:rPr>
          <w:rFonts w:ascii="Times New Roman" w:hAnsi="Times New Roman" w:cs="Times New Roman"/>
        </w:rPr>
      </w:pPr>
      <w:r w:rsidRPr="00616D99">
        <w:rPr>
          <w:rFonts w:ascii="Times New Roman" w:hAnsi="Times New Roman" w:cs="Times New Roman"/>
        </w:rPr>
        <w:t xml:space="preserve">Name </w:t>
      </w:r>
      <w:r w:rsidRPr="00616D99">
        <w:rPr>
          <w:rFonts w:ascii="Times New Roman" w:hAnsi="Times New Roman" w:cs="Times New Roman"/>
        </w:rPr>
        <w:tab/>
      </w:r>
      <w:r w:rsidRPr="00616D99">
        <w:rPr>
          <w:rFonts w:ascii="Times New Roman" w:hAnsi="Times New Roman" w:cs="Times New Roman"/>
        </w:rPr>
        <w:tab/>
        <w:t xml:space="preserve">In the capacity of </w:t>
      </w:r>
      <w:r w:rsidRPr="00616D99">
        <w:rPr>
          <w:rFonts w:ascii="Times New Roman" w:hAnsi="Times New Roman" w:cs="Times New Roman"/>
        </w:rPr>
        <w:tab/>
      </w:r>
    </w:p>
    <w:p w14:paraId="58BCE070" w14:textId="77777777" w:rsidR="000428BF" w:rsidRPr="00616D99" w:rsidRDefault="000428BF" w:rsidP="00CB16E3">
      <w:pPr>
        <w:keepNext/>
        <w:keepLines/>
        <w:tabs>
          <w:tab w:val="right" w:pos="4140"/>
          <w:tab w:val="left" w:pos="4500"/>
          <w:tab w:val="right" w:pos="9000"/>
        </w:tabs>
        <w:ind w:left="540"/>
        <w:rPr>
          <w:rFonts w:ascii="Times New Roman" w:hAnsi="Times New Roman" w:cs="Times New Roman"/>
        </w:rPr>
      </w:pPr>
    </w:p>
    <w:p w14:paraId="60FB1734" w14:textId="77777777" w:rsidR="000428BF" w:rsidRPr="00616D99" w:rsidRDefault="000428BF" w:rsidP="00CB16E3">
      <w:pPr>
        <w:keepNext/>
        <w:keepLines/>
        <w:tabs>
          <w:tab w:val="right" w:pos="4140"/>
          <w:tab w:val="left" w:pos="4500"/>
          <w:tab w:val="right" w:pos="9000"/>
        </w:tabs>
        <w:ind w:left="540"/>
        <w:rPr>
          <w:rFonts w:ascii="Times New Roman" w:hAnsi="Times New Roman" w:cs="Times New Roman"/>
        </w:rPr>
      </w:pPr>
      <w:r w:rsidRPr="00616D99">
        <w:rPr>
          <w:rFonts w:ascii="Times New Roman" w:hAnsi="Times New Roman" w:cs="Times New Roman"/>
        </w:rPr>
        <w:t xml:space="preserve">Signed </w:t>
      </w:r>
      <w:r w:rsidRPr="00616D99">
        <w:rPr>
          <w:rFonts w:ascii="Times New Roman" w:hAnsi="Times New Roman" w:cs="Times New Roman"/>
        </w:rPr>
        <w:tab/>
      </w:r>
      <w:r w:rsidRPr="00616D99">
        <w:rPr>
          <w:rFonts w:ascii="Times New Roman" w:hAnsi="Times New Roman" w:cs="Times New Roman"/>
        </w:rPr>
        <w:tab/>
      </w:r>
    </w:p>
    <w:p w14:paraId="1BB62306" w14:textId="77777777" w:rsidR="000428BF" w:rsidRPr="00616D99" w:rsidRDefault="000428BF" w:rsidP="00CB16E3">
      <w:pPr>
        <w:keepNext/>
        <w:keepLines/>
        <w:tabs>
          <w:tab w:val="right" w:pos="4140"/>
          <w:tab w:val="left" w:pos="4500"/>
          <w:tab w:val="right" w:pos="9000"/>
        </w:tabs>
        <w:ind w:left="540"/>
        <w:rPr>
          <w:rFonts w:ascii="Times New Roman" w:hAnsi="Times New Roman" w:cs="Times New Roman"/>
        </w:rPr>
      </w:pPr>
    </w:p>
    <w:p w14:paraId="356A5DB2" w14:textId="77777777" w:rsidR="000428BF" w:rsidRPr="00616D99" w:rsidRDefault="000428BF" w:rsidP="00CB16E3">
      <w:pPr>
        <w:keepNext/>
        <w:keepLines/>
        <w:tabs>
          <w:tab w:val="right" w:pos="4140"/>
          <w:tab w:val="left" w:pos="4500"/>
          <w:tab w:val="right" w:pos="9000"/>
        </w:tabs>
        <w:ind w:left="540"/>
        <w:rPr>
          <w:rFonts w:ascii="Times New Roman" w:hAnsi="Times New Roman" w:cs="Times New Roman"/>
        </w:rPr>
      </w:pPr>
      <w:r w:rsidRPr="00616D99">
        <w:rPr>
          <w:rFonts w:ascii="Times New Roman" w:hAnsi="Times New Roman" w:cs="Times New Roman"/>
        </w:rPr>
        <w:t xml:space="preserve">Duly authorized to sign the authorization for and on behalf </w:t>
      </w:r>
      <w:proofErr w:type="gramStart"/>
      <w:r w:rsidRPr="00616D99">
        <w:rPr>
          <w:rFonts w:ascii="Times New Roman" w:hAnsi="Times New Roman" w:cs="Times New Roman"/>
        </w:rPr>
        <w:t>of :</w:t>
      </w:r>
      <w:proofErr w:type="gramEnd"/>
      <w:r w:rsidRPr="00616D99">
        <w:rPr>
          <w:rFonts w:ascii="Times New Roman" w:hAnsi="Times New Roman" w:cs="Times New Roman"/>
        </w:rPr>
        <w:t xml:space="preserve"> ________________________</w:t>
      </w:r>
      <w:r w:rsidRPr="00616D99">
        <w:rPr>
          <w:rFonts w:ascii="Times New Roman" w:hAnsi="Times New Roman" w:cs="Times New Roman"/>
        </w:rPr>
        <w:tab/>
      </w:r>
    </w:p>
    <w:p w14:paraId="4C993833" w14:textId="77777777" w:rsidR="000428BF" w:rsidRPr="00616D99" w:rsidRDefault="000428BF" w:rsidP="00CB16E3">
      <w:pPr>
        <w:keepNext/>
        <w:keepLines/>
        <w:tabs>
          <w:tab w:val="right" w:pos="4140"/>
          <w:tab w:val="left" w:pos="4500"/>
          <w:tab w:val="right" w:pos="9000"/>
        </w:tabs>
        <w:ind w:left="540"/>
        <w:rPr>
          <w:rFonts w:ascii="Times New Roman" w:hAnsi="Times New Roman" w:cs="Times New Roman"/>
        </w:rPr>
      </w:pPr>
      <w:r w:rsidRPr="00616D99">
        <w:rPr>
          <w:rFonts w:ascii="Times New Roman" w:hAnsi="Times New Roman" w:cs="Times New Roman"/>
        </w:rPr>
        <w:t xml:space="preserve"> </w:t>
      </w:r>
      <w:r w:rsidRPr="00616D99">
        <w:rPr>
          <w:rFonts w:ascii="Times New Roman" w:hAnsi="Times New Roman" w:cs="Times New Roman"/>
        </w:rPr>
        <w:tab/>
      </w:r>
      <w:r w:rsidRPr="00616D99">
        <w:rPr>
          <w:rFonts w:ascii="Times New Roman" w:hAnsi="Times New Roman" w:cs="Times New Roman"/>
        </w:rPr>
        <w:tab/>
      </w:r>
      <w:r w:rsidRPr="00616D99">
        <w:rPr>
          <w:rFonts w:ascii="Times New Roman" w:hAnsi="Times New Roman" w:cs="Times New Roman"/>
        </w:rPr>
        <w:tab/>
      </w:r>
    </w:p>
    <w:p w14:paraId="2D0DE1C2" w14:textId="77777777" w:rsidR="000428BF" w:rsidRPr="00616D99" w:rsidRDefault="000428BF" w:rsidP="00CB16E3">
      <w:pPr>
        <w:pStyle w:val="BankNormal"/>
        <w:keepNext/>
        <w:keepLines/>
        <w:tabs>
          <w:tab w:val="right" w:pos="4140"/>
          <w:tab w:val="left" w:pos="4500"/>
          <w:tab w:val="right" w:pos="9000"/>
        </w:tabs>
        <w:ind w:left="540"/>
        <w:rPr>
          <w:rFonts w:ascii="Times New Roman" w:hAnsi="Times New Roman"/>
          <w:szCs w:val="22"/>
          <w:lang w:val="en-GB"/>
        </w:rPr>
      </w:pPr>
    </w:p>
    <w:p w14:paraId="089A922B" w14:textId="77777777" w:rsidR="000428BF" w:rsidRPr="00616D99" w:rsidRDefault="000428BF" w:rsidP="00CB16E3">
      <w:pPr>
        <w:pStyle w:val="BankNormal"/>
        <w:keepNext/>
        <w:keepLines/>
        <w:tabs>
          <w:tab w:val="right" w:pos="4140"/>
          <w:tab w:val="left" w:pos="4500"/>
          <w:tab w:val="right" w:pos="9000"/>
        </w:tabs>
        <w:ind w:left="540"/>
        <w:rPr>
          <w:rFonts w:ascii="Times New Roman" w:hAnsi="Times New Roman"/>
          <w:szCs w:val="22"/>
          <w:lang w:val="en-GB"/>
        </w:rPr>
      </w:pPr>
      <w:r w:rsidRPr="00616D99">
        <w:rPr>
          <w:rFonts w:ascii="Times New Roman" w:hAnsi="Times New Roman"/>
          <w:szCs w:val="22"/>
          <w:lang w:val="en-GB"/>
        </w:rPr>
        <w:t>Dated on _______________________________ day of ______________________, ______.</w:t>
      </w:r>
    </w:p>
    <w:p w14:paraId="2CE62210" w14:textId="77777777" w:rsidR="000428BF" w:rsidRPr="00616D99" w:rsidRDefault="000428BF" w:rsidP="00CB16E3">
      <w:pPr>
        <w:pStyle w:val="Date"/>
        <w:ind w:left="540"/>
        <w:rPr>
          <w:sz w:val="22"/>
          <w:szCs w:val="22"/>
        </w:rPr>
      </w:pPr>
    </w:p>
    <w:p w14:paraId="13B57A42" w14:textId="77777777" w:rsidR="000428BF" w:rsidRPr="00616D99" w:rsidRDefault="000428BF" w:rsidP="00CB16E3">
      <w:pPr>
        <w:ind w:left="540"/>
        <w:rPr>
          <w:rFonts w:ascii="Times New Roman" w:hAnsi="Times New Roman" w:cs="Times New Roman"/>
          <w:b/>
        </w:rPr>
      </w:pPr>
    </w:p>
    <w:p w14:paraId="34200387" w14:textId="77777777" w:rsidR="000428BF" w:rsidRPr="00616D99" w:rsidRDefault="000428BF" w:rsidP="00CB16E3">
      <w:pPr>
        <w:ind w:left="540"/>
        <w:rPr>
          <w:rFonts w:ascii="Times New Roman" w:hAnsi="Times New Roman" w:cs="Times New Roman"/>
          <w:b/>
        </w:rPr>
      </w:pPr>
    </w:p>
    <w:p w14:paraId="4B342BCF" w14:textId="77777777" w:rsidR="000428BF" w:rsidRPr="00616D99" w:rsidRDefault="000428BF" w:rsidP="00CB16E3">
      <w:pPr>
        <w:ind w:left="540"/>
        <w:rPr>
          <w:rFonts w:ascii="Times New Roman" w:hAnsi="Times New Roman" w:cs="Times New Roman"/>
        </w:rPr>
      </w:pPr>
      <w:r w:rsidRPr="00616D99">
        <w:rPr>
          <w:rFonts w:ascii="Times New Roman" w:hAnsi="Times New Roman" w:cs="Times New Roman"/>
          <w:b/>
        </w:rPr>
        <w:t>Note</w:t>
      </w:r>
      <w:r w:rsidRPr="00616D99">
        <w:rPr>
          <w:rFonts w:ascii="Times New Roman" w:hAnsi="Times New Roman" w:cs="Times New Roman"/>
        </w:rPr>
        <w:t>:  This authorization should be written on the letterhead of the Manufacturer and be signed by a person with the proper authority to sign documents that are binding on the Manufacturer.</w:t>
      </w:r>
    </w:p>
    <w:p w14:paraId="2B816EE8" w14:textId="77777777" w:rsidR="000428BF" w:rsidRPr="00616D99" w:rsidRDefault="000428BF" w:rsidP="00CB16E3">
      <w:pPr>
        <w:pStyle w:val="Head82"/>
        <w:numPr>
          <w:ilvl w:val="0"/>
          <w:numId w:val="0"/>
        </w:numPr>
        <w:ind w:left="540"/>
        <w:jc w:val="both"/>
        <w:rPr>
          <w:rFonts w:ascii="Times New Roman" w:hAnsi="Times New Roman"/>
          <w:sz w:val="22"/>
          <w:szCs w:val="22"/>
        </w:rPr>
      </w:pPr>
    </w:p>
    <w:p w14:paraId="672DBB35" w14:textId="77777777" w:rsidR="009617F7" w:rsidRPr="00941C10" w:rsidRDefault="009617F7">
      <w:pPr>
        <w:pStyle w:val="BodyText"/>
        <w:kinsoku w:val="0"/>
        <w:overflowPunct w:val="0"/>
        <w:spacing w:before="206"/>
        <w:ind w:left="218"/>
        <w:rPr>
          <w:rFonts w:ascii="Times New Roman" w:hAnsi="Times New Roman" w:cs="Times New Roman"/>
          <w:sz w:val="22"/>
          <w:szCs w:val="22"/>
        </w:rPr>
        <w:sectPr w:rsidR="009617F7" w:rsidRPr="00941C10">
          <w:headerReference w:type="default" r:id="rId10"/>
          <w:pgSz w:w="12240" w:h="15840"/>
          <w:pgMar w:top="1940" w:right="880" w:bottom="1480" w:left="1200" w:header="720" w:footer="1213" w:gutter="0"/>
          <w:cols w:space="720"/>
          <w:noEndnote/>
        </w:sectPr>
      </w:pPr>
    </w:p>
    <w:p w14:paraId="60D99A99" w14:textId="77777777" w:rsidR="009617F7" w:rsidRPr="00941C10" w:rsidRDefault="009617F7">
      <w:pPr>
        <w:pStyle w:val="BodyText"/>
        <w:kinsoku w:val="0"/>
        <w:overflowPunct w:val="0"/>
        <w:spacing w:before="175"/>
        <w:ind w:left="218" w:right="8775"/>
        <w:rPr>
          <w:rFonts w:ascii="Times New Roman" w:hAnsi="Times New Roman" w:cs="Times New Roman"/>
          <w:b/>
          <w:bCs/>
          <w:sz w:val="24"/>
          <w:szCs w:val="24"/>
        </w:rPr>
      </w:pPr>
      <w:r w:rsidRPr="00941C10">
        <w:rPr>
          <w:rFonts w:ascii="Times New Roman" w:hAnsi="Times New Roman" w:cs="Times New Roman"/>
          <w:b/>
          <w:bCs/>
          <w:sz w:val="24"/>
          <w:szCs w:val="24"/>
        </w:rPr>
        <w:lastRenderedPageBreak/>
        <w:t>Annex VII. Price List</w:t>
      </w:r>
    </w:p>
    <w:p w14:paraId="170CC3EA" w14:textId="77777777" w:rsidR="009617F7" w:rsidRPr="00941C10" w:rsidRDefault="009617F7">
      <w:pPr>
        <w:pStyle w:val="ListParagraph"/>
        <w:numPr>
          <w:ilvl w:val="0"/>
          <w:numId w:val="2"/>
        </w:numPr>
        <w:tabs>
          <w:tab w:val="left" w:pos="579"/>
        </w:tabs>
        <w:kinsoku w:val="0"/>
        <w:overflowPunct w:val="0"/>
        <w:spacing w:before="230"/>
        <w:jc w:val="left"/>
        <w:rPr>
          <w:rFonts w:ascii="Times New Roman" w:hAnsi="Times New Roman" w:cs="Times New Roman"/>
          <w:sz w:val="22"/>
          <w:szCs w:val="22"/>
        </w:rPr>
      </w:pPr>
      <w:r w:rsidRPr="00941C10">
        <w:rPr>
          <w:rFonts w:ascii="Times New Roman" w:hAnsi="Times New Roman" w:cs="Times New Roman"/>
          <w:sz w:val="22"/>
          <w:szCs w:val="22"/>
        </w:rPr>
        <w:t>Provide a firm fixed price for each</w:t>
      </w:r>
      <w:r w:rsidRPr="00941C10">
        <w:rPr>
          <w:rFonts w:ascii="Times New Roman" w:hAnsi="Times New Roman" w:cs="Times New Roman"/>
          <w:spacing w:val="-4"/>
          <w:sz w:val="22"/>
          <w:szCs w:val="22"/>
        </w:rPr>
        <w:t xml:space="preserve"> </w:t>
      </w:r>
      <w:r w:rsidRPr="00941C10">
        <w:rPr>
          <w:rFonts w:ascii="Times New Roman" w:hAnsi="Times New Roman" w:cs="Times New Roman"/>
          <w:sz w:val="22"/>
          <w:szCs w:val="22"/>
        </w:rPr>
        <w:t>Item/Furniture.</w:t>
      </w:r>
    </w:p>
    <w:p w14:paraId="5FC4A3CD" w14:textId="77777777" w:rsidR="009617F7" w:rsidRPr="00941C10" w:rsidRDefault="009617F7">
      <w:pPr>
        <w:pStyle w:val="BodyText"/>
        <w:kinsoku w:val="0"/>
        <w:overflowPunct w:val="0"/>
        <w:rPr>
          <w:rFonts w:ascii="Times New Roman" w:hAnsi="Times New Roman" w:cs="Times New Roman"/>
          <w:sz w:val="22"/>
          <w:szCs w:val="22"/>
        </w:rPr>
      </w:pPr>
    </w:p>
    <w:p w14:paraId="15CCC75E" w14:textId="77777777" w:rsidR="009617F7" w:rsidRPr="00941C10" w:rsidRDefault="009617F7">
      <w:pPr>
        <w:pStyle w:val="ListParagraph"/>
        <w:numPr>
          <w:ilvl w:val="0"/>
          <w:numId w:val="2"/>
        </w:numPr>
        <w:tabs>
          <w:tab w:val="left" w:pos="579"/>
        </w:tabs>
        <w:kinsoku w:val="0"/>
        <w:overflowPunct w:val="0"/>
        <w:jc w:val="left"/>
        <w:rPr>
          <w:rFonts w:ascii="Times New Roman" w:hAnsi="Times New Roman" w:cs="Times New Roman"/>
          <w:sz w:val="22"/>
          <w:szCs w:val="22"/>
        </w:rPr>
      </w:pPr>
      <w:r w:rsidRPr="00941C10">
        <w:rPr>
          <w:rFonts w:ascii="Times New Roman" w:hAnsi="Times New Roman" w:cs="Times New Roman"/>
          <w:sz w:val="22"/>
          <w:szCs w:val="22"/>
        </w:rPr>
        <w:t xml:space="preserve">All the unit prices shall be exclusive of </w:t>
      </w:r>
      <w:proofErr w:type="gramStart"/>
      <w:r w:rsidRPr="00941C10">
        <w:rPr>
          <w:rFonts w:ascii="Times New Roman" w:hAnsi="Times New Roman" w:cs="Times New Roman"/>
          <w:sz w:val="22"/>
          <w:szCs w:val="22"/>
        </w:rPr>
        <w:t>the local</w:t>
      </w:r>
      <w:proofErr w:type="gramEnd"/>
      <w:r w:rsidRPr="00941C10">
        <w:rPr>
          <w:rFonts w:ascii="Times New Roman" w:hAnsi="Times New Roman" w:cs="Times New Roman"/>
          <w:spacing w:val="-3"/>
          <w:sz w:val="22"/>
          <w:szCs w:val="22"/>
        </w:rPr>
        <w:t xml:space="preserve"> </w:t>
      </w:r>
      <w:r w:rsidRPr="00941C10">
        <w:rPr>
          <w:rFonts w:ascii="Times New Roman" w:hAnsi="Times New Roman" w:cs="Times New Roman"/>
          <w:sz w:val="22"/>
          <w:szCs w:val="22"/>
        </w:rPr>
        <w:t>taxes.</w:t>
      </w:r>
    </w:p>
    <w:p w14:paraId="6C091718" w14:textId="77777777" w:rsidR="009617F7" w:rsidRPr="00941C10" w:rsidRDefault="009617F7">
      <w:pPr>
        <w:pStyle w:val="BodyText"/>
        <w:kinsoku w:val="0"/>
        <w:overflowPunct w:val="0"/>
        <w:rPr>
          <w:rFonts w:ascii="Times New Roman" w:hAnsi="Times New Roman" w:cs="Times New Roman"/>
          <w:sz w:val="22"/>
          <w:szCs w:val="22"/>
        </w:rPr>
      </w:pPr>
    </w:p>
    <w:p w14:paraId="33C7EB88" w14:textId="77777777" w:rsidR="009617F7" w:rsidRPr="00941C10" w:rsidRDefault="009617F7">
      <w:pPr>
        <w:pStyle w:val="ListParagraph"/>
        <w:numPr>
          <w:ilvl w:val="0"/>
          <w:numId w:val="2"/>
        </w:numPr>
        <w:tabs>
          <w:tab w:val="left" w:pos="579"/>
        </w:tabs>
        <w:kinsoku w:val="0"/>
        <w:overflowPunct w:val="0"/>
        <w:jc w:val="left"/>
        <w:rPr>
          <w:rFonts w:ascii="Times New Roman" w:hAnsi="Times New Roman" w:cs="Times New Roman"/>
          <w:sz w:val="22"/>
          <w:szCs w:val="22"/>
        </w:rPr>
      </w:pPr>
      <w:r w:rsidRPr="00941C10">
        <w:rPr>
          <w:rFonts w:ascii="Times New Roman" w:hAnsi="Times New Roman" w:cs="Times New Roman"/>
          <w:sz w:val="22"/>
          <w:szCs w:val="22"/>
        </w:rPr>
        <w:t>Price shall include transportation fee to GCF HQ</w:t>
      </w:r>
      <w:r w:rsidRPr="00941C10">
        <w:rPr>
          <w:rFonts w:ascii="Times New Roman" w:hAnsi="Times New Roman" w:cs="Times New Roman"/>
          <w:spacing w:val="-3"/>
          <w:sz w:val="22"/>
          <w:szCs w:val="22"/>
        </w:rPr>
        <w:t xml:space="preserve"> </w:t>
      </w:r>
      <w:r w:rsidRPr="00941C10">
        <w:rPr>
          <w:rFonts w:ascii="Times New Roman" w:hAnsi="Times New Roman" w:cs="Times New Roman"/>
          <w:sz w:val="22"/>
          <w:szCs w:val="22"/>
        </w:rPr>
        <w:t>(G-Tower).</w:t>
      </w:r>
    </w:p>
    <w:p w14:paraId="17A384F8" w14:textId="77777777" w:rsidR="009617F7" w:rsidRPr="00941C10" w:rsidRDefault="009617F7">
      <w:pPr>
        <w:pStyle w:val="BodyText"/>
        <w:kinsoku w:val="0"/>
        <w:overflowPunct w:val="0"/>
        <w:spacing w:before="1"/>
        <w:rPr>
          <w:rFonts w:ascii="Times New Roman" w:hAnsi="Times New Roman" w:cs="Times New Roman"/>
          <w:sz w:val="22"/>
          <w:szCs w:val="22"/>
        </w:rPr>
      </w:pPr>
    </w:p>
    <w:p w14:paraId="7730D949" w14:textId="77777777" w:rsidR="009617F7" w:rsidRPr="00941C10" w:rsidRDefault="009617F7">
      <w:pPr>
        <w:pStyle w:val="ListParagraph"/>
        <w:numPr>
          <w:ilvl w:val="0"/>
          <w:numId w:val="2"/>
        </w:numPr>
        <w:tabs>
          <w:tab w:val="left" w:pos="579"/>
        </w:tabs>
        <w:kinsoku w:val="0"/>
        <w:overflowPunct w:val="0"/>
        <w:ind w:right="297"/>
        <w:jc w:val="left"/>
        <w:rPr>
          <w:rFonts w:ascii="Times New Roman" w:hAnsi="Times New Roman" w:cs="Times New Roman"/>
          <w:sz w:val="22"/>
          <w:szCs w:val="22"/>
        </w:rPr>
      </w:pPr>
      <w:r w:rsidRPr="00941C10">
        <w:rPr>
          <w:rFonts w:ascii="Times New Roman" w:hAnsi="Times New Roman" w:cs="Times New Roman"/>
          <w:sz w:val="22"/>
          <w:szCs w:val="22"/>
        </w:rPr>
        <w:t xml:space="preserve">The format shown below may be used in preparing the financial bid. The format uses a specific structure which may or may not be applicable but </w:t>
      </w:r>
      <w:proofErr w:type="gramStart"/>
      <w:r w:rsidRPr="00941C10">
        <w:rPr>
          <w:rFonts w:ascii="Times New Roman" w:hAnsi="Times New Roman" w:cs="Times New Roman"/>
          <w:sz w:val="22"/>
          <w:szCs w:val="22"/>
        </w:rPr>
        <w:t>are</w:t>
      </w:r>
      <w:proofErr w:type="gramEnd"/>
      <w:r w:rsidRPr="00941C10">
        <w:rPr>
          <w:rFonts w:ascii="Times New Roman" w:hAnsi="Times New Roman" w:cs="Times New Roman"/>
          <w:sz w:val="22"/>
          <w:szCs w:val="22"/>
        </w:rPr>
        <w:t xml:space="preserve"> indicated to serve as</w:t>
      </w:r>
      <w:r w:rsidRPr="00941C10">
        <w:rPr>
          <w:rFonts w:ascii="Times New Roman" w:hAnsi="Times New Roman" w:cs="Times New Roman"/>
          <w:spacing w:val="-9"/>
          <w:sz w:val="22"/>
          <w:szCs w:val="22"/>
        </w:rPr>
        <w:t xml:space="preserve"> </w:t>
      </w:r>
      <w:r w:rsidRPr="00941C10">
        <w:rPr>
          <w:rFonts w:ascii="Times New Roman" w:hAnsi="Times New Roman" w:cs="Times New Roman"/>
          <w:sz w:val="22"/>
          <w:szCs w:val="22"/>
        </w:rPr>
        <w:t>examples.</w:t>
      </w:r>
    </w:p>
    <w:p w14:paraId="280CB264" w14:textId="77777777" w:rsidR="009617F7" w:rsidRPr="00941C10" w:rsidRDefault="009617F7">
      <w:pPr>
        <w:pStyle w:val="BodyText"/>
        <w:kinsoku w:val="0"/>
        <w:overflowPunct w:val="0"/>
        <w:rPr>
          <w:rFonts w:ascii="Times New Roman" w:hAnsi="Times New Roman" w:cs="Times New Roman"/>
        </w:rPr>
      </w:pPr>
    </w:p>
    <w:p w14:paraId="0A247D53" w14:textId="77777777" w:rsidR="009617F7" w:rsidRPr="00941C10" w:rsidRDefault="009617F7">
      <w:pPr>
        <w:pStyle w:val="BodyText"/>
        <w:kinsoku w:val="0"/>
        <w:overflowPunct w:val="0"/>
        <w:rPr>
          <w:rFonts w:ascii="Times New Roman" w:hAnsi="Times New Roman" w:cs="Times New Roman"/>
          <w:sz w:val="24"/>
          <w:szCs w:val="24"/>
        </w:rPr>
      </w:pPr>
    </w:p>
    <w:tbl>
      <w:tblPr>
        <w:tblW w:w="0" w:type="auto"/>
        <w:tblInd w:w="617" w:type="dxa"/>
        <w:tblLayout w:type="fixed"/>
        <w:tblCellMar>
          <w:left w:w="0" w:type="dxa"/>
          <w:right w:w="0" w:type="dxa"/>
        </w:tblCellMar>
        <w:tblLook w:val="0000" w:firstRow="0" w:lastRow="0" w:firstColumn="0" w:lastColumn="0" w:noHBand="0" w:noVBand="0"/>
      </w:tblPr>
      <w:tblGrid>
        <w:gridCol w:w="437"/>
        <w:gridCol w:w="1537"/>
        <w:gridCol w:w="1832"/>
        <w:gridCol w:w="714"/>
        <w:gridCol w:w="1321"/>
        <w:gridCol w:w="1166"/>
        <w:gridCol w:w="1576"/>
      </w:tblGrid>
      <w:tr w:rsidR="009617F7" w:rsidRPr="00941C10" w14:paraId="57BE35CA" w14:textId="77777777" w:rsidTr="00AB498D">
        <w:trPr>
          <w:trHeight w:val="505"/>
        </w:trPr>
        <w:tc>
          <w:tcPr>
            <w:tcW w:w="8583" w:type="dxa"/>
            <w:gridSpan w:val="7"/>
            <w:tcBorders>
              <w:top w:val="single" w:sz="4" w:space="0" w:color="000000"/>
              <w:left w:val="single" w:sz="4" w:space="0" w:color="000000"/>
              <w:bottom w:val="single" w:sz="4" w:space="0" w:color="000000"/>
              <w:right w:val="single" w:sz="4" w:space="0" w:color="000000"/>
            </w:tcBorders>
          </w:tcPr>
          <w:p w14:paraId="34E88835" w14:textId="77777777" w:rsidR="009617F7" w:rsidRPr="00941C10" w:rsidRDefault="009617F7">
            <w:pPr>
              <w:pStyle w:val="TableParagraph"/>
              <w:kinsoku w:val="0"/>
              <w:overflowPunct w:val="0"/>
              <w:spacing w:line="251" w:lineRule="exact"/>
              <w:ind w:left="105"/>
              <w:rPr>
                <w:sz w:val="22"/>
                <w:szCs w:val="22"/>
              </w:rPr>
            </w:pPr>
            <w:r w:rsidRPr="00941C10">
              <w:rPr>
                <w:b/>
                <w:bCs/>
                <w:sz w:val="22"/>
                <w:szCs w:val="22"/>
              </w:rPr>
              <w:t>Name of Bidder</w:t>
            </w:r>
            <w:r w:rsidRPr="00941C10">
              <w:rPr>
                <w:sz w:val="22"/>
                <w:szCs w:val="22"/>
              </w:rPr>
              <w:t>: ….………………</w:t>
            </w:r>
          </w:p>
        </w:tc>
      </w:tr>
      <w:tr w:rsidR="009617F7" w:rsidRPr="00941C10" w14:paraId="302D773E" w14:textId="77777777" w:rsidTr="00AB498D">
        <w:trPr>
          <w:trHeight w:val="506"/>
        </w:trPr>
        <w:tc>
          <w:tcPr>
            <w:tcW w:w="437" w:type="dxa"/>
            <w:tcBorders>
              <w:top w:val="single" w:sz="4" w:space="0" w:color="000000"/>
              <w:left w:val="single" w:sz="4" w:space="0" w:color="000000"/>
              <w:bottom w:val="single" w:sz="4" w:space="0" w:color="000000"/>
              <w:right w:val="single" w:sz="4" w:space="0" w:color="000000"/>
            </w:tcBorders>
          </w:tcPr>
          <w:p w14:paraId="37226CBC"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w:t>
            </w:r>
          </w:p>
        </w:tc>
        <w:tc>
          <w:tcPr>
            <w:tcW w:w="1537" w:type="dxa"/>
            <w:tcBorders>
              <w:top w:val="single" w:sz="4" w:space="0" w:color="000000"/>
              <w:left w:val="single" w:sz="4" w:space="0" w:color="000000"/>
              <w:bottom w:val="single" w:sz="4" w:space="0" w:color="000000"/>
              <w:right w:val="single" w:sz="4" w:space="0" w:color="000000"/>
            </w:tcBorders>
          </w:tcPr>
          <w:p w14:paraId="3EB246C8"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Item</w:t>
            </w:r>
          </w:p>
        </w:tc>
        <w:tc>
          <w:tcPr>
            <w:tcW w:w="1832" w:type="dxa"/>
            <w:tcBorders>
              <w:top w:val="single" w:sz="4" w:space="0" w:color="000000"/>
              <w:left w:val="single" w:sz="4" w:space="0" w:color="000000"/>
              <w:bottom w:val="single" w:sz="4" w:space="0" w:color="000000"/>
              <w:right w:val="single" w:sz="4" w:space="0" w:color="000000"/>
            </w:tcBorders>
          </w:tcPr>
          <w:p w14:paraId="5852425E" w14:textId="77777777" w:rsidR="009617F7" w:rsidRPr="00941C10" w:rsidRDefault="009617F7">
            <w:pPr>
              <w:pStyle w:val="TableParagraph"/>
              <w:kinsoku w:val="0"/>
              <w:overflowPunct w:val="0"/>
              <w:spacing w:line="251" w:lineRule="exact"/>
              <w:ind w:left="107"/>
              <w:rPr>
                <w:sz w:val="22"/>
                <w:szCs w:val="22"/>
              </w:rPr>
            </w:pPr>
            <w:r w:rsidRPr="00941C10">
              <w:rPr>
                <w:sz w:val="22"/>
                <w:szCs w:val="22"/>
              </w:rPr>
              <w:t>Description</w:t>
            </w:r>
          </w:p>
        </w:tc>
        <w:tc>
          <w:tcPr>
            <w:tcW w:w="714" w:type="dxa"/>
            <w:tcBorders>
              <w:top w:val="single" w:sz="4" w:space="0" w:color="000000"/>
              <w:left w:val="single" w:sz="4" w:space="0" w:color="000000"/>
              <w:bottom w:val="single" w:sz="4" w:space="0" w:color="000000"/>
              <w:right w:val="single" w:sz="4" w:space="0" w:color="000000"/>
            </w:tcBorders>
          </w:tcPr>
          <w:p w14:paraId="66C8F693" w14:textId="77777777" w:rsidR="009617F7" w:rsidRPr="00941C10" w:rsidRDefault="009617F7">
            <w:pPr>
              <w:pStyle w:val="TableParagraph"/>
              <w:kinsoku w:val="0"/>
              <w:overflowPunct w:val="0"/>
              <w:spacing w:line="251" w:lineRule="exact"/>
              <w:ind w:right="204"/>
              <w:jc w:val="right"/>
              <w:rPr>
                <w:sz w:val="22"/>
                <w:szCs w:val="22"/>
              </w:rPr>
            </w:pPr>
            <w:r w:rsidRPr="00941C10">
              <w:rPr>
                <w:sz w:val="22"/>
                <w:szCs w:val="22"/>
              </w:rPr>
              <w:t>Unit</w:t>
            </w:r>
          </w:p>
        </w:tc>
        <w:tc>
          <w:tcPr>
            <w:tcW w:w="1321" w:type="dxa"/>
            <w:tcBorders>
              <w:top w:val="single" w:sz="4" w:space="0" w:color="000000"/>
              <w:left w:val="single" w:sz="4" w:space="0" w:color="000000"/>
              <w:bottom w:val="single" w:sz="4" w:space="0" w:color="000000"/>
              <w:right w:val="single" w:sz="4" w:space="0" w:color="000000"/>
            </w:tcBorders>
          </w:tcPr>
          <w:p w14:paraId="46A84ADB" w14:textId="651F4BC0" w:rsidR="009617F7" w:rsidRPr="00941C10" w:rsidRDefault="009617F7">
            <w:pPr>
              <w:pStyle w:val="TableParagraph"/>
              <w:kinsoku w:val="0"/>
              <w:overflowPunct w:val="0"/>
              <w:spacing w:line="251" w:lineRule="exact"/>
              <w:ind w:left="105"/>
              <w:rPr>
                <w:sz w:val="22"/>
                <w:szCs w:val="22"/>
              </w:rPr>
            </w:pPr>
            <w:r w:rsidRPr="00941C10">
              <w:rPr>
                <w:sz w:val="22"/>
                <w:szCs w:val="22"/>
              </w:rPr>
              <w:t>Unit Price</w:t>
            </w:r>
          </w:p>
        </w:tc>
        <w:tc>
          <w:tcPr>
            <w:tcW w:w="1166" w:type="dxa"/>
            <w:tcBorders>
              <w:top w:val="single" w:sz="4" w:space="0" w:color="000000"/>
              <w:left w:val="single" w:sz="4" w:space="0" w:color="000000"/>
              <w:bottom w:val="single" w:sz="4" w:space="0" w:color="000000"/>
              <w:right w:val="single" w:sz="4" w:space="0" w:color="000000"/>
            </w:tcBorders>
          </w:tcPr>
          <w:p w14:paraId="414C8B26" w14:textId="77777777" w:rsidR="009617F7" w:rsidRPr="00941C10" w:rsidRDefault="009617F7">
            <w:pPr>
              <w:pStyle w:val="TableParagraph"/>
              <w:kinsoku w:val="0"/>
              <w:overflowPunct w:val="0"/>
              <w:spacing w:line="254" w:lineRule="exact"/>
              <w:ind w:left="104" w:right="225"/>
              <w:rPr>
                <w:sz w:val="22"/>
                <w:szCs w:val="22"/>
              </w:rPr>
            </w:pPr>
            <w:r w:rsidRPr="00941C10">
              <w:rPr>
                <w:sz w:val="22"/>
                <w:szCs w:val="22"/>
              </w:rPr>
              <w:t>Quantity Required</w:t>
            </w:r>
          </w:p>
        </w:tc>
        <w:tc>
          <w:tcPr>
            <w:tcW w:w="1576" w:type="dxa"/>
            <w:tcBorders>
              <w:top w:val="single" w:sz="4" w:space="0" w:color="000000"/>
              <w:left w:val="single" w:sz="4" w:space="0" w:color="000000"/>
              <w:bottom w:val="single" w:sz="4" w:space="0" w:color="000000"/>
              <w:right w:val="single" w:sz="4" w:space="0" w:color="000000"/>
            </w:tcBorders>
          </w:tcPr>
          <w:p w14:paraId="3083179C" w14:textId="77777777" w:rsidR="009617F7" w:rsidRPr="00941C10" w:rsidRDefault="009617F7">
            <w:pPr>
              <w:pStyle w:val="TableParagraph"/>
              <w:kinsoku w:val="0"/>
              <w:overflowPunct w:val="0"/>
              <w:spacing w:line="251" w:lineRule="exact"/>
              <w:ind w:left="100"/>
              <w:rPr>
                <w:sz w:val="22"/>
                <w:szCs w:val="22"/>
              </w:rPr>
            </w:pPr>
            <w:r w:rsidRPr="00941C10">
              <w:rPr>
                <w:sz w:val="22"/>
                <w:szCs w:val="22"/>
              </w:rPr>
              <w:t>Total Price</w:t>
            </w:r>
          </w:p>
        </w:tc>
      </w:tr>
      <w:tr w:rsidR="009617F7" w:rsidRPr="00941C10" w14:paraId="15CCAD7E" w14:textId="77777777" w:rsidTr="00AB498D">
        <w:trPr>
          <w:trHeight w:val="251"/>
        </w:trPr>
        <w:tc>
          <w:tcPr>
            <w:tcW w:w="437" w:type="dxa"/>
            <w:tcBorders>
              <w:top w:val="single" w:sz="4" w:space="0" w:color="000000"/>
              <w:left w:val="single" w:sz="4" w:space="0" w:color="000000"/>
              <w:bottom w:val="single" w:sz="4" w:space="0" w:color="000000"/>
              <w:right w:val="single" w:sz="4" w:space="0" w:color="000000"/>
            </w:tcBorders>
          </w:tcPr>
          <w:p w14:paraId="5B444882" w14:textId="77777777" w:rsidR="009617F7" w:rsidRPr="00941C10" w:rsidRDefault="009617F7">
            <w:pPr>
              <w:pStyle w:val="TableParagraph"/>
              <w:kinsoku w:val="0"/>
              <w:overflowPunct w:val="0"/>
              <w:spacing w:line="232" w:lineRule="exact"/>
              <w:ind w:left="105"/>
              <w:rPr>
                <w:sz w:val="22"/>
                <w:szCs w:val="22"/>
              </w:rPr>
            </w:pPr>
            <w:r w:rsidRPr="00941C10">
              <w:rPr>
                <w:sz w:val="22"/>
                <w:szCs w:val="22"/>
              </w:rPr>
              <w:t>1</w:t>
            </w:r>
          </w:p>
        </w:tc>
        <w:tc>
          <w:tcPr>
            <w:tcW w:w="1537" w:type="dxa"/>
            <w:tcBorders>
              <w:top w:val="single" w:sz="4" w:space="0" w:color="000000"/>
              <w:left w:val="single" w:sz="4" w:space="0" w:color="000000"/>
              <w:bottom w:val="single" w:sz="4" w:space="0" w:color="000000"/>
              <w:right w:val="single" w:sz="4" w:space="0" w:color="000000"/>
            </w:tcBorders>
          </w:tcPr>
          <w:p w14:paraId="659E8BE6" w14:textId="6B48D9AC" w:rsidR="009617F7" w:rsidRPr="00941C10" w:rsidRDefault="009617F7">
            <w:pPr>
              <w:pStyle w:val="TableParagraph"/>
              <w:kinsoku w:val="0"/>
              <w:overflowPunct w:val="0"/>
              <w:spacing w:line="205"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0E69ED3F" w14:textId="2AF3EFF2" w:rsidR="009617F7" w:rsidRPr="00941C10" w:rsidRDefault="009617F7">
            <w:pPr>
              <w:pStyle w:val="TableParagraph"/>
              <w:kinsoku w:val="0"/>
              <w:overflowPunct w:val="0"/>
              <w:spacing w:line="205"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10BF3293" w14:textId="773A0082" w:rsidR="009617F7" w:rsidRPr="00941C10" w:rsidRDefault="009617F7">
            <w:pPr>
              <w:pStyle w:val="TableParagraph"/>
              <w:kinsoku w:val="0"/>
              <w:overflowPunct w:val="0"/>
              <w:spacing w:line="205"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203FD15"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3E10D3A3" w14:textId="77FADAB4" w:rsidR="009617F7" w:rsidRPr="00941C10" w:rsidRDefault="009617F7">
            <w:pPr>
              <w:pStyle w:val="TableParagraph"/>
              <w:kinsoku w:val="0"/>
              <w:overflowPunct w:val="0"/>
              <w:spacing w:line="205" w:lineRule="exact"/>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2693F938" w14:textId="77777777" w:rsidR="009617F7" w:rsidRPr="00941C10" w:rsidRDefault="009617F7">
            <w:pPr>
              <w:pStyle w:val="TableParagraph"/>
              <w:kinsoku w:val="0"/>
              <w:overflowPunct w:val="0"/>
              <w:rPr>
                <w:sz w:val="18"/>
                <w:szCs w:val="18"/>
              </w:rPr>
            </w:pPr>
          </w:p>
        </w:tc>
      </w:tr>
      <w:tr w:rsidR="009617F7" w:rsidRPr="00941C10" w14:paraId="1BB9E45A" w14:textId="77777777" w:rsidTr="00AB498D">
        <w:trPr>
          <w:trHeight w:val="251"/>
        </w:trPr>
        <w:tc>
          <w:tcPr>
            <w:tcW w:w="437" w:type="dxa"/>
            <w:tcBorders>
              <w:top w:val="single" w:sz="4" w:space="0" w:color="000000"/>
              <w:left w:val="single" w:sz="4" w:space="0" w:color="000000"/>
              <w:bottom w:val="single" w:sz="4" w:space="0" w:color="000000"/>
              <w:right w:val="single" w:sz="4" w:space="0" w:color="000000"/>
            </w:tcBorders>
          </w:tcPr>
          <w:p w14:paraId="68286D93" w14:textId="77777777" w:rsidR="009617F7" w:rsidRPr="00941C10" w:rsidRDefault="009617F7">
            <w:pPr>
              <w:pStyle w:val="TableParagraph"/>
              <w:kinsoku w:val="0"/>
              <w:overflowPunct w:val="0"/>
              <w:spacing w:line="232" w:lineRule="exact"/>
              <w:ind w:left="105"/>
              <w:rPr>
                <w:sz w:val="22"/>
                <w:szCs w:val="22"/>
              </w:rPr>
            </w:pPr>
            <w:r w:rsidRPr="00941C10">
              <w:rPr>
                <w:sz w:val="22"/>
                <w:szCs w:val="22"/>
              </w:rPr>
              <w:t>2</w:t>
            </w:r>
          </w:p>
        </w:tc>
        <w:tc>
          <w:tcPr>
            <w:tcW w:w="1537" w:type="dxa"/>
            <w:tcBorders>
              <w:top w:val="single" w:sz="4" w:space="0" w:color="000000"/>
              <w:left w:val="single" w:sz="4" w:space="0" w:color="000000"/>
              <w:bottom w:val="single" w:sz="4" w:space="0" w:color="000000"/>
              <w:right w:val="single" w:sz="4" w:space="0" w:color="000000"/>
            </w:tcBorders>
          </w:tcPr>
          <w:p w14:paraId="72008015" w14:textId="241FAB3D"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183EA41C" w14:textId="64D3959E" w:rsidR="009617F7" w:rsidRPr="00941C10" w:rsidRDefault="009617F7">
            <w:pPr>
              <w:pStyle w:val="TableParagraph"/>
              <w:kinsoku w:val="0"/>
              <w:overflowPunct w:val="0"/>
              <w:spacing w:line="207" w:lineRule="exact"/>
              <w:ind w:left="107"/>
              <w:rPr>
                <w:w w:val="105"/>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362A9107" w14:textId="07326E2C"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A0A7EA1"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FA8AC19" w14:textId="6DA51BB5" w:rsidR="009617F7" w:rsidRPr="00941C10" w:rsidRDefault="009617F7">
            <w:pPr>
              <w:pStyle w:val="TableParagraph"/>
              <w:kinsoku w:val="0"/>
              <w:overflowPunct w:val="0"/>
              <w:spacing w:line="207" w:lineRule="exact"/>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24DF0B1C" w14:textId="77777777" w:rsidR="009617F7" w:rsidRPr="00941C10" w:rsidRDefault="009617F7">
            <w:pPr>
              <w:pStyle w:val="TableParagraph"/>
              <w:kinsoku w:val="0"/>
              <w:overflowPunct w:val="0"/>
              <w:rPr>
                <w:sz w:val="18"/>
                <w:szCs w:val="18"/>
              </w:rPr>
            </w:pPr>
          </w:p>
        </w:tc>
      </w:tr>
      <w:tr w:rsidR="009617F7" w:rsidRPr="00941C10" w14:paraId="49B1BD48" w14:textId="77777777" w:rsidTr="00AB498D">
        <w:trPr>
          <w:trHeight w:val="253"/>
        </w:trPr>
        <w:tc>
          <w:tcPr>
            <w:tcW w:w="437" w:type="dxa"/>
            <w:tcBorders>
              <w:top w:val="single" w:sz="4" w:space="0" w:color="000000"/>
              <w:left w:val="single" w:sz="4" w:space="0" w:color="000000"/>
              <w:bottom w:val="single" w:sz="4" w:space="0" w:color="000000"/>
              <w:right w:val="single" w:sz="4" w:space="0" w:color="000000"/>
            </w:tcBorders>
          </w:tcPr>
          <w:p w14:paraId="457A067E" w14:textId="77777777" w:rsidR="009617F7" w:rsidRPr="00941C10" w:rsidRDefault="009617F7">
            <w:pPr>
              <w:pStyle w:val="TableParagraph"/>
              <w:kinsoku w:val="0"/>
              <w:overflowPunct w:val="0"/>
              <w:spacing w:line="234" w:lineRule="exact"/>
              <w:ind w:left="105"/>
              <w:rPr>
                <w:sz w:val="22"/>
                <w:szCs w:val="22"/>
              </w:rPr>
            </w:pPr>
            <w:r w:rsidRPr="00941C10">
              <w:rPr>
                <w:sz w:val="22"/>
                <w:szCs w:val="22"/>
              </w:rPr>
              <w:t>3</w:t>
            </w:r>
          </w:p>
        </w:tc>
        <w:tc>
          <w:tcPr>
            <w:tcW w:w="1537" w:type="dxa"/>
            <w:tcBorders>
              <w:top w:val="single" w:sz="4" w:space="0" w:color="000000"/>
              <w:left w:val="single" w:sz="4" w:space="0" w:color="000000"/>
              <w:bottom w:val="single" w:sz="4" w:space="0" w:color="000000"/>
              <w:right w:val="single" w:sz="4" w:space="0" w:color="000000"/>
            </w:tcBorders>
          </w:tcPr>
          <w:p w14:paraId="7557F9A5" w14:textId="03683966"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4B112208" w14:textId="6DF8F8A8" w:rsidR="009617F7" w:rsidRPr="00941C10" w:rsidRDefault="009617F7">
            <w:pPr>
              <w:pStyle w:val="TableParagraph"/>
              <w:kinsoku w:val="0"/>
              <w:overflowPunct w:val="0"/>
              <w:spacing w:line="207" w:lineRule="exact"/>
              <w:ind w:left="107"/>
              <w:rPr>
                <w:w w:val="105"/>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6B5366BE" w14:textId="34B933AD"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79997F0E"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0AC3BFE" w14:textId="7224D361" w:rsidR="009617F7" w:rsidRPr="00941C10" w:rsidRDefault="009617F7">
            <w:pPr>
              <w:pStyle w:val="TableParagraph"/>
              <w:kinsoku w:val="0"/>
              <w:overflowPunct w:val="0"/>
              <w:spacing w:line="207" w:lineRule="exact"/>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3A863526" w14:textId="77777777" w:rsidR="009617F7" w:rsidRPr="00941C10" w:rsidRDefault="009617F7">
            <w:pPr>
              <w:pStyle w:val="TableParagraph"/>
              <w:kinsoku w:val="0"/>
              <w:overflowPunct w:val="0"/>
              <w:rPr>
                <w:sz w:val="18"/>
                <w:szCs w:val="18"/>
              </w:rPr>
            </w:pPr>
          </w:p>
        </w:tc>
      </w:tr>
      <w:tr w:rsidR="009617F7" w:rsidRPr="00941C10" w14:paraId="70194C0B" w14:textId="77777777" w:rsidTr="00AB498D">
        <w:trPr>
          <w:trHeight w:val="251"/>
        </w:trPr>
        <w:tc>
          <w:tcPr>
            <w:tcW w:w="437" w:type="dxa"/>
            <w:tcBorders>
              <w:top w:val="single" w:sz="4" w:space="0" w:color="000000"/>
              <w:left w:val="single" w:sz="4" w:space="0" w:color="000000"/>
              <w:bottom w:val="single" w:sz="4" w:space="0" w:color="000000"/>
              <w:right w:val="single" w:sz="4" w:space="0" w:color="000000"/>
            </w:tcBorders>
          </w:tcPr>
          <w:p w14:paraId="42B76220" w14:textId="77777777" w:rsidR="009617F7" w:rsidRPr="00941C10" w:rsidRDefault="009617F7">
            <w:pPr>
              <w:pStyle w:val="TableParagraph"/>
              <w:kinsoku w:val="0"/>
              <w:overflowPunct w:val="0"/>
              <w:spacing w:line="232" w:lineRule="exact"/>
              <w:ind w:left="105"/>
              <w:rPr>
                <w:sz w:val="22"/>
                <w:szCs w:val="22"/>
              </w:rPr>
            </w:pPr>
            <w:r w:rsidRPr="00941C10">
              <w:rPr>
                <w:sz w:val="22"/>
                <w:szCs w:val="22"/>
              </w:rPr>
              <w:t>4</w:t>
            </w:r>
          </w:p>
        </w:tc>
        <w:tc>
          <w:tcPr>
            <w:tcW w:w="1537" w:type="dxa"/>
            <w:tcBorders>
              <w:top w:val="single" w:sz="4" w:space="0" w:color="000000"/>
              <w:left w:val="single" w:sz="4" w:space="0" w:color="000000"/>
              <w:bottom w:val="single" w:sz="4" w:space="0" w:color="000000"/>
              <w:right w:val="single" w:sz="4" w:space="0" w:color="000000"/>
            </w:tcBorders>
          </w:tcPr>
          <w:p w14:paraId="103C3FD8" w14:textId="4221BA21"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7269E941" w14:textId="506EB4FA" w:rsidR="009617F7" w:rsidRPr="00941C10" w:rsidRDefault="009617F7">
            <w:pPr>
              <w:pStyle w:val="TableParagraph"/>
              <w:kinsoku w:val="0"/>
              <w:overflowPunct w:val="0"/>
              <w:spacing w:line="207" w:lineRule="exact"/>
              <w:ind w:left="107"/>
              <w:rPr>
                <w:w w:val="105"/>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64264DC2" w14:textId="40003556"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2C820217"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296F471" w14:textId="09CE2E59" w:rsidR="009617F7" w:rsidRPr="00941C10" w:rsidRDefault="009617F7">
            <w:pPr>
              <w:pStyle w:val="TableParagraph"/>
              <w:kinsoku w:val="0"/>
              <w:overflowPunct w:val="0"/>
              <w:spacing w:line="207" w:lineRule="exact"/>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442C3C7C" w14:textId="77777777" w:rsidR="009617F7" w:rsidRPr="00941C10" w:rsidRDefault="009617F7">
            <w:pPr>
              <w:pStyle w:val="TableParagraph"/>
              <w:kinsoku w:val="0"/>
              <w:overflowPunct w:val="0"/>
              <w:rPr>
                <w:sz w:val="18"/>
                <w:szCs w:val="18"/>
              </w:rPr>
            </w:pPr>
          </w:p>
        </w:tc>
      </w:tr>
      <w:tr w:rsidR="009617F7" w:rsidRPr="00941C10" w14:paraId="00F353C9" w14:textId="77777777" w:rsidTr="00AB498D">
        <w:trPr>
          <w:trHeight w:val="253"/>
        </w:trPr>
        <w:tc>
          <w:tcPr>
            <w:tcW w:w="437" w:type="dxa"/>
            <w:tcBorders>
              <w:top w:val="single" w:sz="4" w:space="0" w:color="000000"/>
              <w:left w:val="single" w:sz="4" w:space="0" w:color="000000"/>
              <w:bottom w:val="single" w:sz="4" w:space="0" w:color="000000"/>
              <w:right w:val="single" w:sz="4" w:space="0" w:color="000000"/>
            </w:tcBorders>
          </w:tcPr>
          <w:p w14:paraId="15872A86" w14:textId="77777777" w:rsidR="009617F7" w:rsidRPr="00941C10" w:rsidRDefault="009617F7">
            <w:pPr>
              <w:pStyle w:val="TableParagraph"/>
              <w:kinsoku w:val="0"/>
              <w:overflowPunct w:val="0"/>
              <w:spacing w:before="1" w:line="233" w:lineRule="exact"/>
              <w:ind w:left="105"/>
              <w:rPr>
                <w:sz w:val="22"/>
                <w:szCs w:val="22"/>
              </w:rPr>
            </w:pPr>
            <w:r w:rsidRPr="00941C10">
              <w:rPr>
                <w:sz w:val="22"/>
                <w:szCs w:val="22"/>
              </w:rPr>
              <w:t>5</w:t>
            </w:r>
          </w:p>
        </w:tc>
        <w:tc>
          <w:tcPr>
            <w:tcW w:w="1537" w:type="dxa"/>
            <w:tcBorders>
              <w:top w:val="single" w:sz="4" w:space="0" w:color="000000"/>
              <w:left w:val="single" w:sz="4" w:space="0" w:color="000000"/>
              <w:bottom w:val="single" w:sz="4" w:space="0" w:color="000000"/>
              <w:right w:val="single" w:sz="4" w:space="0" w:color="000000"/>
            </w:tcBorders>
          </w:tcPr>
          <w:p w14:paraId="7D771923" w14:textId="2DD75C96" w:rsidR="009617F7" w:rsidRPr="00941C10" w:rsidRDefault="009617F7">
            <w:pPr>
              <w:pStyle w:val="TableParagraph"/>
              <w:kinsoku w:val="0"/>
              <w:overflowPunct w:val="0"/>
              <w:spacing w:before="2"/>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5D0C5856" w14:textId="22EE5FA1" w:rsidR="009617F7" w:rsidRPr="00941C10" w:rsidRDefault="009617F7">
            <w:pPr>
              <w:pStyle w:val="TableParagraph"/>
              <w:kinsoku w:val="0"/>
              <w:overflowPunct w:val="0"/>
              <w:spacing w:before="2"/>
              <w:ind w:left="107"/>
              <w:rPr>
                <w:w w:val="105"/>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3DA5C890" w14:textId="630AF4A3" w:rsidR="009617F7" w:rsidRPr="00941C10" w:rsidRDefault="009617F7">
            <w:pPr>
              <w:pStyle w:val="TableParagraph"/>
              <w:kinsoku w:val="0"/>
              <w:overflowPunct w:val="0"/>
              <w:spacing w:before="2"/>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C0C16AE"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6CEC6F0" w14:textId="45D4B46B" w:rsidR="009617F7" w:rsidRPr="00941C10" w:rsidRDefault="009617F7">
            <w:pPr>
              <w:pStyle w:val="TableParagraph"/>
              <w:kinsoku w:val="0"/>
              <w:overflowPunct w:val="0"/>
              <w:spacing w:before="2"/>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15B2A1BC" w14:textId="77777777" w:rsidR="009617F7" w:rsidRPr="00941C10" w:rsidRDefault="009617F7">
            <w:pPr>
              <w:pStyle w:val="TableParagraph"/>
              <w:kinsoku w:val="0"/>
              <w:overflowPunct w:val="0"/>
              <w:rPr>
                <w:sz w:val="18"/>
                <w:szCs w:val="18"/>
              </w:rPr>
            </w:pPr>
          </w:p>
        </w:tc>
      </w:tr>
      <w:tr w:rsidR="009617F7" w:rsidRPr="00941C10" w14:paraId="5ED75E67" w14:textId="77777777" w:rsidTr="00AB498D">
        <w:trPr>
          <w:trHeight w:val="254"/>
        </w:trPr>
        <w:tc>
          <w:tcPr>
            <w:tcW w:w="437" w:type="dxa"/>
            <w:tcBorders>
              <w:top w:val="single" w:sz="4" w:space="0" w:color="000000"/>
              <w:left w:val="single" w:sz="4" w:space="0" w:color="000000"/>
              <w:bottom w:val="single" w:sz="4" w:space="0" w:color="000000"/>
              <w:right w:val="single" w:sz="4" w:space="0" w:color="000000"/>
            </w:tcBorders>
          </w:tcPr>
          <w:p w14:paraId="11E1F920" w14:textId="77777777" w:rsidR="009617F7" w:rsidRPr="00941C10" w:rsidRDefault="009617F7">
            <w:pPr>
              <w:pStyle w:val="TableParagraph"/>
              <w:kinsoku w:val="0"/>
              <w:overflowPunct w:val="0"/>
              <w:spacing w:line="234" w:lineRule="exact"/>
              <w:ind w:left="105"/>
              <w:rPr>
                <w:sz w:val="22"/>
                <w:szCs w:val="22"/>
              </w:rPr>
            </w:pPr>
            <w:r w:rsidRPr="00941C10">
              <w:rPr>
                <w:sz w:val="22"/>
                <w:szCs w:val="22"/>
              </w:rPr>
              <w:t>6</w:t>
            </w:r>
          </w:p>
        </w:tc>
        <w:tc>
          <w:tcPr>
            <w:tcW w:w="1537" w:type="dxa"/>
            <w:tcBorders>
              <w:top w:val="single" w:sz="4" w:space="0" w:color="000000"/>
              <w:left w:val="single" w:sz="4" w:space="0" w:color="000000"/>
              <w:bottom w:val="single" w:sz="4" w:space="0" w:color="000000"/>
              <w:right w:val="single" w:sz="4" w:space="0" w:color="000000"/>
            </w:tcBorders>
          </w:tcPr>
          <w:p w14:paraId="251EEF75" w14:textId="5306359B"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2ED52EA3" w14:textId="3A07A9B4" w:rsidR="009617F7" w:rsidRPr="00941C10" w:rsidRDefault="009617F7">
            <w:pPr>
              <w:pStyle w:val="TableParagraph"/>
              <w:kinsoku w:val="0"/>
              <w:overflowPunct w:val="0"/>
              <w:spacing w:line="207" w:lineRule="exact"/>
              <w:ind w:left="107"/>
              <w:rPr>
                <w:w w:val="105"/>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436AFE37" w14:textId="36580D99"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7AA761C0"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025DFC23" w14:textId="0C1A4D88" w:rsidR="009617F7" w:rsidRPr="00941C10" w:rsidRDefault="009617F7">
            <w:pPr>
              <w:pStyle w:val="TableParagraph"/>
              <w:kinsoku w:val="0"/>
              <w:overflowPunct w:val="0"/>
              <w:spacing w:line="207" w:lineRule="exact"/>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6A9E8814" w14:textId="77777777" w:rsidR="009617F7" w:rsidRPr="00941C10" w:rsidRDefault="009617F7">
            <w:pPr>
              <w:pStyle w:val="TableParagraph"/>
              <w:kinsoku w:val="0"/>
              <w:overflowPunct w:val="0"/>
              <w:rPr>
                <w:sz w:val="18"/>
                <w:szCs w:val="18"/>
              </w:rPr>
            </w:pPr>
          </w:p>
        </w:tc>
      </w:tr>
      <w:tr w:rsidR="009617F7" w:rsidRPr="00941C10" w14:paraId="536BD8E6" w14:textId="77777777" w:rsidTr="0025453A">
        <w:trPr>
          <w:trHeight w:val="201"/>
        </w:trPr>
        <w:tc>
          <w:tcPr>
            <w:tcW w:w="437" w:type="dxa"/>
            <w:tcBorders>
              <w:top w:val="single" w:sz="4" w:space="0" w:color="000000"/>
              <w:left w:val="single" w:sz="4" w:space="0" w:color="000000"/>
              <w:bottom w:val="single" w:sz="4" w:space="0" w:color="000000"/>
              <w:right w:val="single" w:sz="4" w:space="0" w:color="000000"/>
            </w:tcBorders>
          </w:tcPr>
          <w:p w14:paraId="074D7EEC"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7</w:t>
            </w:r>
          </w:p>
        </w:tc>
        <w:tc>
          <w:tcPr>
            <w:tcW w:w="1537" w:type="dxa"/>
            <w:tcBorders>
              <w:top w:val="single" w:sz="4" w:space="0" w:color="000000"/>
              <w:left w:val="single" w:sz="4" w:space="0" w:color="000000"/>
              <w:bottom w:val="single" w:sz="4" w:space="0" w:color="000000"/>
              <w:right w:val="single" w:sz="4" w:space="0" w:color="000000"/>
            </w:tcBorders>
          </w:tcPr>
          <w:p w14:paraId="430ACD9F" w14:textId="249EC807" w:rsidR="009617F7" w:rsidRPr="00941C10" w:rsidRDefault="009617F7">
            <w:pPr>
              <w:pStyle w:val="TableParagraph"/>
              <w:kinsoku w:val="0"/>
              <w:overflowPunct w:val="0"/>
              <w:spacing w:before="3" w:line="206" w:lineRule="exact"/>
              <w:ind w:left="105" w:right="221"/>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107F14D9" w14:textId="304365A2"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764F7244" w14:textId="6B0E6E23"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60DF85B3"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7A190C8D" w14:textId="681D1A05" w:rsidR="009617F7" w:rsidRPr="00941C10" w:rsidRDefault="009617F7">
            <w:pPr>
              <w:pStyle w:val="TableParagraph"/>
              <w:kinsoku w:val="0"/>
              <w:overflowPunct w:val="0"/>
              <w:spacing w:line="207" w:lineRule="exact"/>
              <w:ind w:right="529"/>
              <w:jc w:val="right"/>
              <w:rPr>
                <w:w w:val="103"/>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2E0365F9" w14:textId="77777777" w:rsidR="009617F7" w:rsidRPr="00941C10" w:rsidRDefault="009617F7">
            <w:pPr>
              <w:pStyle w:val="TableParagraph"/>
              <w:kinsoku w:val="0"/>
              <w:overflowPunct w:val="0"/>
              <w:rPr>
                <w:sz w:val="18"/>
                <w:szCs w:val="18"/>
              </w:rPr>
            </w:pPr>
          </w:p>
        </w:tc>
      </w:tr>
      <w:tr w:rsidR="009617F7" w:rsidRPr="00941C10" w14:paraId="48290A01" w14:textId="77777777" w:rsidTr="0025453A">
        <w:trPr>
          <w:trHeight w:val="210"/>
        </w:trPr>
        <w:tc>
          <w:tcPr>
            <w:tcW w:w="437" w:type="dxa"/>
            <w:tcBorders>
              <w:top w:val="single" w:sz="4" w:space="0" w:color="000000"/>
              <w:left w:val="single" w:sz="4" w:space="0" w:color="000000"/>
              <w:bottom w:val="single" w:sz="4" w:space="0" w:color="000000"/>
              <w:right w:val="single" w:sz="4" w:space="0" w:color="000000"/>
            </w:tcBorders>
          </w:tcPr>
          <w:p w14:paraId="6B6CC86B" w14:textId="77777777" w:rsidR="009617F7" w:rsidRPr="00941C10" w:rsidRDefault="009617F7">
            <w:pPr>
              <w:pStyle w:val="TableParagraph"/>
              <w:kinsoku w:val="0"/>
              <w:overflowPunct w:val="0"/>
              <w:spacing w:line="249" w:lineRule="exact"/>
              <w:ind w:left="105"/>
              <w:rPr>
                <w:sz w:val="22"/>
                <w:szCs w:val="22"/>
              </w:rPr>
            </w:pPr>
            <w:r w:rsidRPr="00941C10">
              <w:rPr>
                <w:sz w:val="22"/>
                <w:szCs w:val="22"/>
              </w:rPr>
              <w:t>8</w:t>
            </w:r>
          </w:p>
        </w:tc>
        <w:tc>
          <w:tcPr>
            <w:tcW w:w="1537" w:type="dxa"/>
            <w:tcBorders>
              <w:top w:val="single" w:sz="4" w:space="0" w:color="000000"/>
              <w:left w:val="single" w:sz="4" w:space="0" w:color="000000"/>
              <w:bottom w:val="single" w:sz="4" w:space="0" w:color="000000"/>
              <w:right w:val="single" w:sz="4" w:space="0" w:color="000000"/>
            </w:tcBorders>
          </w:tcPr>
          <w:p w14:paraId="20B5DDAC" w14:textId="2DEA81F4" w:rsidR="009617F7" w:rsidRPr="00941C10" w:rsidRDefault="009617F7">
            <w:pPr>
              <w:pStyle w:val="TableParagraph"/>
              <w:kinsoku w:val="0"/>
              <w:overflowPunct w:val="0"/>
              <w:spacing w:before="2" w:line="186"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7C05DFCE" w14:textId="7A6C75A7" w:rsidR="009617F7" w:rsidRPr="00941C10" w:rsidRDefault="009617F7">
            <w:pPr>
              <w:pStyle w:val="TableParagraph"/>
              <w:kinsoku w:val="0"/>
              <w:overflowPunct w:val="0"/>
              <w:spacing w:line="205"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0867D741" w14:textId="23A42077" w:rsidR="009617F7" w:rsidRPr="00941C10" w:rsidRDefault="009617F7">
            <w:pPr>
              <w:pStyle w:val="TableParagraph"/>
              <w:kinsoku w:val="0"/>
              <w:overflowPunct w:val="0"/>
              <w:spacing w:line="205" w:lineRule="exact"/>
              <w:ind w:right="187"/>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2B97E01"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7123B857" w14:textId="3F7C13D3" w:rsidR="009617F7" w:rsidRPr="00941C10" w:rsidRDefault="009617F7">
            <w:pPr>
              <w:pStyle w:val="TableParagraph"/>
              <w:kinsoku w:val="0"/>
              <w:overflowPunct w:val="0"/>
              <w:spacing w:line="205" w:lineRule="exact"/>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0263C27E" w14:textId="77777777" w:rsidR="009617F7" w:rsidRPr="00941C10" w:rsidRDefault="009617F7">
            <w:pPr>
              <w:pStyle w:val="TableParagraph"/>
              <w:kinsoku w:val="0"/>
              <w:overflowPunct w:val="0"/>
              <w:rPr>
                <w:sz w:val="18"/>
                <w:szCs w:val="18"/>
              </w:rPr>
            </w:pPr>
          </w:p>
        </w:tc>
      </w:tr>
      <w:tr w:rsidR="009617F7" w:rsidRPr="00941C10" w14:paraId="0ACB3ADC" w14:textId="77777777" w:rsidTr="0025453A">
        <w:trPr>
          <w:trHeight w:val="210"/>
        </w:trPr>
        <w:tc>
          <w:tcPr>
            <w:tcW w:w="437" w:type="dxa"/>
            <w:tcBorders>
              <w:top w:val="single" w:sz="4" w:space="0" w:color="000000"/>
              <w:left w:val="single" w:sz="4" w:space="0" w:color="000000"/>
              <w:bottom w:val="single" w:sz="4" w:space="0" w:color="000000"/>
              <w:right w:val="single" w:sz="4" w:space="0" w:color="000000"/>
            </w:tcBorders>
          </w:tcPr>
          <w:p w14:paraId="6971A4FA"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9</w:t>
            </w:r>
          </w:p>
        </w:tc>
        <w:tc>
          <w:tcPr>
            <w:tcW w:w="1537" w:type="dxa"/>
            <w:tcBorders>
              <w:top w:val="single" w:sz="4" w:space="0" w:color="000000"/>
              <w:left w:val="single" w:sz="4" w:space="0" w:color="000000"/>
              <w:bottom w:val="single" w:sz="4" w:space="0" w:color="000000"/>
              <w:right w:val="single" w:sz="4" w:space="0" w:color="000000"/>
            </w:tcBorders>
          </w:tcPr>
          <w:p w14:paraId="47D2E8C8" w14:textId="3BEF309A" w:rsidR="009617F7" w:rsidRPr="00941C10" w:rsidRDefault="009617F7">
            <w:pPr>
              <w:pStyle w:val="TableParagraph"/>
              <w:kinsoku w:val="0"/>
              <w:overflowPunct w:val="0"/>
              <w:spacing w:before="3" w:line="206" w:lineRule="exact"/>
              <w:ind w:left="105" w:right="221"/>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013911F5" w14:textId="188831E7"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05729A8E" w14:textId="6A7E307F"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89FF60F"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4BAF4C76" w14:textId="16114F9C" w:rsidR="009617F7" w:rsidRPr="00941C10" w:rsidRDefault="009617F7">
            <w:pPr>
              <w:pStyle w:val="TableParagraph"/>
              <w:kinsoku w:val="0"/>
              <w:overflowPunct w:val="0"/>
              <w:spacing w:line="207" w:lineRule="exact"/>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1F152F7B" w14:textId="77777777" w:rsidR="009617F7" w:rsidRPr="00941C10" w:rsidRDefault="009617F7">
            <w:pPr>
              <w:pStyle w:val="TableParagraph"/>
              <w:kinsoku w:val="0"/>
              <w:overflowPunct w:val="0"/>
              <w:rPr>
                <w:sz w:val="18"/>
                <w:szCs w:val="18"/>
              </w:rPr>
            </w:pPr>
          </w:p>
        </w:tc>
      </w:tr>
      <w:tr w:rsidR="009617F7" w:rsidRPr="00941C10" w14:paraId="5A8703D8" w14:textId="77777777" w:rsidTr="0025453A">
        <w:trPr>
          <w:trHeight w:val="228"/>
        </w:trPr>
        <w:tc>
          <w:tcPr>
            <w:tcW w:w="437" w:type="dxa"/>
            <w:tcBorders>
              <w:top w:val="single" w:sz="4" w:space="0" w:color="000000"/>
              <w:left w:val="single" w:sz="4" w:space="0" w:color="000000"/>
              <w:bottom w:val="single" w:sz="4" w:space="0" w:color="000000"/>
              <w:right w:val="single" w:sz="4" w:space="0" w:color="000000"/>
            </w:tcBorders>
          </w:tcPr>
          <w:p w14:paraId="319DADBD"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10</w:t>
            </w:r>
          </w:p>
        </w:tc>
        <w:tc>
          <w:tcPr>
            <w:tcW w:w="1537" w:type="dxa"/>
            <w:tcBorders>
              <w:top w:val="single" w:sz="4" w:space="0" w:color="000000"/>
              <w:left w:val="single" w:sz="4" w:space="0" w:color="000000"/>
              <w:bottom w:val="single" w:sz="4" w:space="0" w:color="000000"/>
              <w:right w:val="single" w:sz="4" w:space="0" w:color="000000"/>
            </w:tcBorders>
          </w:tcPr>
          <w:p w14:paraId="091EFEC2" w14:textId="41357E9B" w:rsidR="009617F7" w:rsidRPr="00941C10" w:rsidRDefault="009617F7">
            <w:pPr>
              <w:pStyle w:val="TableParagraph"/>
              <w:kinsoku w:val="0"/>
              <w:overflowPunct w:val="0"/>
              <w:spacing w:before="2" w:line="206" w:lineRule="exact"/>
              <w:ind w:left="105" w:right="221"/>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05201CD1" w14:textId="62285AEF"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3BFE2437" w14:textId="06176BFB"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FC024DA"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295294FD" w14:textId="3127D1DD" w:rsidR="009617F7" w:rsidRPr="00941C10" w:rsidRDefault="009617F7">
            <w:pPr>
              <w:pStyle w:val="TableParagraph"/>
              <w:kinsoku w:val="0"/>
              <w:overflowPunct w:val="0"/>
              <w:spacing w:line="207" w:lineRule="exact"/>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602A86EC" w14:textId="77777777" w:rsidR="009617F7" w:rsidRPr="00941C10" w:rsidRDefault="009617F7">
            <w:pPr>
              <w:pStyle w:val="TableParagraph"/>
              <w:kinsoku w:val="0"/>
              <w:overflowPunct w:val="0"/>
              <w:rPr>
                <w:sz w:val="18"/>
                <w:szCs w:val="18"/>
              </w:rPr>
            </w:pPr>
          </w:p>
        </w:tc>
      </w:tr>
      <w:tr w:rsidR="009617F7" w:rsidRPr="00941C10" w14:paraId="57BB6585" w14:textId="77777777" w:rsidTr="0025453A">
        <w:trPr>
          <w:trHeight w:val="237"/>
        </w:trPr>
        <w:tc>
          <w:tcPr>
            <w:tcW w:w="437" w:type="dxa"/>
            <w:tcBorders>
              <w:top w:val="single" w:sz="4" w:space="0" w:color="000000"/>
              <w:left w:val="single" w:sz="4" w:space="0" w:color="000000"/>
              <w:bottom w:val="single" w:sz="4" w:space="0" w:color="000000"/>
              <w:right w:val="single" w:sz="4" w:space="0" w:color="000000"/>
            </w:tcBorders>
          </w:tcPr>
          <w:p w14:paraId="08AB55D5" w14:textId="77777777" w:rsidR="009617F7" w:rsidRPr="00941C10" w:rsidRDefault="009617F7">
            <w:pPr>
              <w:pStyle w:val="TableParagraph"/>
              <w:kinsoku w:val="0"/>
              <w:overflowPunct w:val="0"/>
              <w:spacing w:line="250" w:lineRule="exact"/>
              <w:ind w:left="105"/>
              <w:rPr>
                <w:sz w:val="22"/>
                <w:szCs w:val="22"/>
              </w:rPr>
            </w:pPr>
            <w:r w:rsidRPr="00941C10">
              <w:rPr>
                <w:sz w:val="22"/>
                <w:szCs w:val="22"/>
              </w:rPr>
              <w:t>11</w:t>
            </w:r>
          </w:p>
        </w:tc>
        <w:tc>
          <w:tcPr>
            <w:tcW w:w="1537" w:type="dxa"/>
            <w:tcBorders>
              <w:top w:val="single" w:sz="4" w:space="0" w:color="000000"/>
              <w:left w:val="single" w:sz="4" w:space="0" w:color="000000"/>
              <w:bottom w:val="single" w:sz="4" w:space="0" w:color="000000"/>
              <w:right w:val="single" w:sz="4" w:space="0" w:color="000000"/>
            </w:tcBorders>
          </w:tcPr>
          <w:p w14:paraId="4EC22163" w14:textId="059330D3" w:rsidR="009617F7" w:rsidRPr="00941C10" w:rsidRDefault="009617F7">
            <w:pPr>
              <w:pStyle w:val="TableParagraph"/>
              <w:kinsoku w:val="0"/>
              <w:overflowPunct w:val="0"/>
              <w:spacing w:before="2" w:line="186"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0887C1CA" w14:textId="3C46DCD8" w:rsidR="009617F7" w:rsidRPr="00941C10" w:rsidRDefault="009617F7">
            <w:pPr>
              <w:pStyle w:val="TableParagraph"/>
              <w:kinsoku w:val="0"/>
              <w:overflowPunct w:val="0"/>
              <w:spacing w:line="205"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5B22084C" w14:textId="4B96289E" w:rsidR="009617F7" w:rsidRPr="00941C10" w:rsidRDefault="009617F7">
            <w:pPr>
              <w:pStyle w:val="TableParagraph"/>
              <w:kinsoku w:val="0"/>
              <w:overflowPunct w:val="0"/>
              <w:spacing w:line="205"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43A52200"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31164466" w14:textId="5FAADBFB" w:rsidR="009617F7" w:rsidRPr="00941C10" w:rsidRDefault="009617F7">
            <w:pPr>
              <w:pStyle w:val="TableParagraph"/>
              <w:kinsoku w:val="0"/>
              <w:overflowPunct w:val="0"/>
              <w:spacing w:line="205" w:lineRule="exact"/>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3E4AD432" w14:textId="77777777" w:rsidR="009617F7" w:rsidRPr="00941C10" w:rsidRDefault="009617F7">
            <w:pPr>
              <w:pStyle w:val="TableParagraph"/>
              <w:kinsoku w:val="0"/>
              <w:overflowPunct w:val="0"/>
              <w:rPr>
                <w:sz w:val="18"/>
                <w:szCs w:val="18"/>
              </w:rPr>
            </w:pPr>
          </w:p>
        </w:tc>
      </w:tr>
      <w:tr w:rsidR="009617F7" w:rsidRPr="00941C10" w14:paraId="688819C8" w14:textId="77777777" w:rsidTr="0025453A">
        <w:trPr>
          <w:trHeight w:val="237"/>
        </w:trPr>
        <w:tc>
          <w:tcPr>
            <w:tcW w:w="437" w:type="dxa"/>
            <w:tcBorders>
              <w:top w:val="single" w:sz="4" w:space="0" w:color="000000"/>
              <w:left w:val="single" w:sz="4" w:space="0" w:color="000000"/>
              <w:bottom w:val="single" w:sz="4" w:space="0" w:color="000000"/>
              <w:right w:val="single" w:sz="4" w:space="0" w:color="000000"/>
            </w:tcBorders>
          </w:tcPr>
          <w:p w14:paraId="4B32739C"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12</w:t>
            </w:r>
          </w:p>
        </w:tc>
        <w:tc>
          <w:tcPr>
            <w:tcW w:w="1537" w:type="dxa"/>
            <w:tcBorders>
              <w:top w:val="single" w:sz="4" w:space="0" w:color="000000"/>
              <w:left w:val="single" w:sz="4" w:space="0" w:color="000000"/>
              <w:bottom w:val="single" w:sz="4" w:space="0" w:color="000000"/>
              <w:right w:val="single" w:sz="4" w:space="0" w:color="000000"/>
            </w:tcBorders>
          </w:tcPr>
          <w:p w14:paraId="698A0EC5" w14:textId="6A0A75A4" w:rsidR="009617F7" w:rsidRPr="00941C10" w:rsidRDefault="009617F7">
            <w:pPr>
              <w:pStyle w:val="TableParagraph"/>
              <w:kinsoku w:val="0"/>
              <w:overflowPunct w:val="0"/>
              <w:spacing w:before="3" w:line="206" w:lineRule="exact"/>
              <w:ind w:left="105" w:right="221"/>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7065995E" w14:textId="7AC4C6C5"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04B9AA61" w14:textId="5AA10439"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61CA0F32"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FB5E7B4" w14:textId="38C61E13" w:rsidR="009617F7" w:rsidRPr="00941C10" w:rsidRDefault="009617F7">
            <w:pPr>
              <w:pStyle w:val="TableParagraph"/>
              <w:kinsoku w:val="0"/>
              <w:overflowPunct w:val="0"/>
              <w:spacing w:line="207" w:lineRule="exact"/>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2086A581" w14:textId="77777777" w:rsidR="009617F7" w:rsidRPr="00941C10" w:rsidRDefault="009617F7">
            <w:pPr>
              <w:pStyle w:val="TableParagraph"/>
              <w:kinsoku w:val="0"/>
              <w:overflowPunct w:val="0"/>
              <w:rPr>
                <w:sz w:val="18"/>
                <w:szCs w:val="18"/>
              </w:rPr>
            </w:pPr>
          </w:p>
        </w:tc>
      </w:tr>
      <w:tr w:rsidR="009617F7" w:rsidRPr="00941C10" w14:paraId="534FAA99" w14:textId="77777777" w:rsidTr="0025453A">
        <w:trPr>
          <w:trHeight w:val="255"/>
        </w:trPr>
        <w:tc>
          <w:tcPr>
            <w:tcW w:w="437" w:type="dxa"/>
            <w:tcBorders>
              <w:top w:val="single" w:sz="4" w:space="0" w:color="000000"/>
              <w:left w:val="single" w:sz="4" w:space="0" w:color="000000"/>
              <w:bottom w:val="single" w:sz="4" w:space="0" w:color="000000"/>
              <w:right w:val="single" w:sz="4" w:space="0" w:color="000000"/>
            </w:tcBorders>
          </w:tcPr>
          <w:p w14:paraId="4851F847" w14:textId="77777777" w:rsidR="009617F7" w:rsidRPr="00941C10" w:rsidRDefault="009617F7">
            <w:pPr>
              <w:pStyle w:val="TableParagraph"/>
              <w:kinsoku w:val="0"/>
              <w:overflowPunct w:val="0"/>
              <w:spacing w:line="251" w:lineRule="exact"/>
              <w:ind w:left="105"/>
              <w:rPr>
                <w:sz w:val="22"/>
                <w:szCs w:val="22"/>
              </w:rPr>
            </w:pPr>
            <w:r w:rsidRPr="00941C10">
              <w:rPr>
                <w:sz w:val="22"/>
                <w:szCs w:val="22"/>
              </w:rPr>
              <w:t>13</w:t>
            </w:r>
          </w:p>
        </w:tc>
        <w:tc>
          <w:tcPr>
            <w:tcW w:w="1537" w:type="dxa"/>
            <w:tcBorders>
              <w:top w:val="single" w:sz="4" w:space="0" w:color="000000"/>
              <w:left w:val="single" w:sz="4" w:space="0" w:color="000000"/>
              <w:bottom w:val="single" w:sz="4" w:space="0" w:color="000000"/>
              <w:right w:val="single" w:sz="4" w:space="0" w:color="000000"/>
            </w:tcBorders>
          </w:tcPr>
          <w:p w14:paraId="0BAEA7D8" w14:textId="4D5D3AD1" w:rsidR="009617F7" w:rsidRPr="00941C10" w:rsidRDefault="009617F7">
            <w:pPr>
              <w:pStyle w:val="TableParagraph"/>
              <w:kinsoku w:val="0"/>
              <w:overflowPunct w:val="0"/>
              <w:spacing w:before="3" w:line="206" w:lineRule="exact"/>
              <w:ind w:left="105" w:right="221"/>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4669BA19" w14:textId="2E4FFB02"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61152680" w14:textId="6E2BDBD7"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0372D90A"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67FD149F" w14:textId="237C9C57" w:rsidR="009617F7" w:rsidRPr="00941C10" w:rsidRDefault="009617F7">
            <w:pPr>
              <w:pStyle w:val="TableParagraph"/>
              <w:kinsoku w:val="0"/>
              <w:overflowPunct w:val="0"/>
              <w:spacing w:line="207" w:lineRule="exact"/>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730CF63E" w14:textId="77777777" w:rsidR="009617F7" w:rsidRPr="00941C10" w:rsidRDefault="009617F7">
            <w:pPr>
              <w:pStyle w:val="TableParagraph"/>
              <w:kinsoku w:val="0"/>
              <w:overflowPunct w:val="0"/>
              <w:rPr>
                <w:sz w:val="18"/>
                <w:szCs w:val="18"/>
              </w:rPr>
            </w:pPr>
          </w:p>
        </w:tc>
      </w:tr>
      <w:tr w:rsidR="009617F7" w:rsidRPr="00941C10" w14:paraId="3AB6D309" w14:textId="77777777" w:rsidTr="0025453A">
        <w:trPr>
          <w:trHeight w:val="255"/>
        </w:trPr>
        <w:tc>
          <w:tcPr>
            <w:tcW w:w="437" w:type="dxa"/>
            <w:tcBorders>
              <w:top w:val="single" w:sz="4" w:space="0" w:color="000000"/>
              <w:left w:val="single" w:sz="4" w:space="0" w:color="000000"/>
              <w:bottom w:val="single" w:sz="4" w:space="0" w:color="000000"/>
              <w:right w:val="single" w:sz="4" w:space="0" w:color="000000"/>
            </w:tcBorders>
          </w:tcPr>
          <w:p w14:paraId="32509603" w14:textId="77777777" w:rsidR="009617F7" w:rsidRPr="00941C10" w:rsidRDefault="009617F7">
            <w:pPr>
              <w:pStyle w:val="TableParagraph"/>
              <w:kinsoku w:val="0"/>
              <w:overflowPunct w:val="0"/>
              <w:spacing w:line="249" w:lineRule="exact"/>
              <w:ind w:left="105"/>
              <w:rPr>
                <w:sz w:val="22"/>
                <w:szCs w:val="22"/>
              </w:rPr>
            </w:pPr>
            <w:r w:rsidRPr="00941C10">
              <w:rPr>
                <w:sz w:val="22"/>
                <w:szCs w:val="22"/>
              </w:rPr>
              <w:t>14</w:t>
            </w:r>
          </w:p>
        </w:tc>
        <w:tc>
          <w:tcPr>
            <w:tcW w:w="1537" w:type="dxa"/>
            <w:tcBorders>
              <w:top w:val="single" w:sz="4" w:space="0" w:color="000000"/>
              <w:left w:val="single" w:sz="4" w:space="0" w:color="000000"/>
              <w:bottom w:val="single" w:sz="4" w:space="0" w:color="000000"/>
              <w:right w:val="single" w:sz="4" w:space="0" w:color="000000"/>
            </w:tcBorders>
          </w:tcPr>
          <w:p w14:paraId="4E4EAC4D" w14:textId="60461DC1" w:rsidR="009617F7" w:rsidRPr="00941C10" w:rsidRDefault="009617F7">
            <w:pPr>
              <w:pStyle w:val="TableParagraph"/>
              <w:kinsoku w:val="0"/>
              <w:overflowPunct w:val="0"/>
              <w:spacing w:before="2" w:line="186"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3B34ECC6" w14:textId="0CA63B85" w:rsidR="009617F7" w:rsidRPr="00941C10" w:rsidRDefault="009617F7">
            <w:pPr>
              <w:pStyle w:val="TableParagraph"/>
              <w:kinsoku w:val="0"/>
              <w:overflowPunct w:val="0"/>
              <w:spacing w:line="204"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786C49DC" w14:textId="239DBED8" w:rsidR="009617F7" w:rsidRPr="00941C10" w:rsidRDefault="009617F7">
            <w:pPr>
              <w:pStyle w:val="TableParagraph"/>
              <w:kinsoku w:val="0"/>
              <w:overflowPunct w:val="0"/>
              <w:spacing w:line="204"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6D5A6645"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40124DE4" w14:textId="7E867C7C" w:rsidR="009617F7" w:rsidRPr="00941C10" w:rsidRDefault="009617F7">
            <w:pPr>
              <w:pStyle w:val="TableParagraph"/>
              <w:kinsoku w:val="0"/>
              <w:overflowPunct w:val="0"/>
              <w:spacing w:line="204" w:lineRule="exact"/>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1943022A" w14:textId="77777777" w:rsidR="009617F7" w:rsidRPr="00941C10" w:rsidRDefault="009617F7">
            <w:pPr>
              <w:pStyle w:val="TableParagraph"/>
              <w:kinsoku w:val="0"/>
              <w:overflowPunct w:val="0"/>
              <w:rPr>
                <w:sz w:val="18"/>
                <w:szCs w:val="18"/>
              </w:rPr>
            </w:pPr>
          </w:p>
        </w:tc>
      </w:tr>
      <w:tr w:rsidR="009617F7" w:rsidRPr="00941C10" w14:paraId="6B8EA5B2" w14:textId="77777777" w:rsidTr="00AB498D">
        <w:trPr>
          <w:trHeight w:val="251"/>
        </w:trPr>
        <w:tc>
          <w:tcPr>
            <w:tcW w:w="437" w:type="dxa"/>
            <w:tcBorders>
              <w:top w:val="single" w:sz="4" w:space="0" w:color="000000"/>
              <w:left w:val="single" w:sz="4" w:space="0" w:color="000000"/>
              <w:bottom w:val="single" w:sz="4" w:space="0" w:color="000000"/>
              <w:right w:val="single" w:sz="4" w:space="0" w:color="000000"/>
            </w:tcBorders>
          </w:tcPr>
          <w:p w14:paraId="12CAC894" w14:textId="77777777" w:rsidR="009617F7" w:rsidRPr="00941C10" w:rsidRDefault="009617F7">
            <w:pPr>
              <w:pStyle w:val="TableParagraph"/>
              <w:kinsoku w:val="0"/>
              <w:overflowPunct w:val="0"/>
              <w:spacing w:line="232" w:lineRule="exact"/>
              <w:ind w:left="105"/>
              <w:rPr>
                <w:sz w:val="22"/>
                <w:szCs w:val="22"/>
              </w:rPr>
            </w:pPr>
            <w:r w:rsidRPr="00941C10">
              <w:rPr>
                <w:sz w:val="22"/>
                <w:szCs w:val="22"/>
              </w:rPr>
              <w:t>15</w:t>
            </w:r>
          </w:p>
        </w:tc>
        <w:tc>
          <w:tcPr>
            <w:tcW w:w="1537" w:type="dxa"/>
            <w:tcBorders>
              <w:top w:val="single" w:sz="4" w:space="0" w:color="000000"/>
              <w:left w:val="single" w:sz="4" w:space="0" w:color="000000"/>
              <w:bottom w:val="single" w:sz="4" w:space="0" w:color="000000"/>
              <w:right w:val="single" w:sz="4" w:space="0" w:color="000000"/>
            </w:tcBorders>
          </w:tcPr>
          <w:p w14:paraId="087D941C" w14:textId="2B482A59"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54A7AE71" w14:textId="7CF0570B"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3FDC0EB3" w14:textId="75AF2222"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782CC736"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68E348D1" w14:textId="08629ACF" w:rsidR="009617F7" w:rsidRPr="00941C10" w:rsidRDefault="009617F7">
            <w:pPr>
              <w:pStyle w:val="TableParagraph"/>
              <w:kinsoku w:val="0"/>
              <w:overflowPunct w:val="0"/>
              <w:spacing w:line="207" w:lineRule="exact"/>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726D70D6" w14:textId="77777777" w:rsidR="009617F7" w:rsidRPr="00941C10" w:rsidRDefault="009617F7">
            <w:pPr>
              <w:pStyle w:val="TableParagraph"/>
              <w:kinsoku w:val="0"/>
              <w:overflowPunct w:val="0"/>
              <w:rPr>
                <w:sz w:val="18"/>
                <w:szCs w:val="18"/>
              </w:rPr>
            </w:pPr>
          </w:p>
        </w:tc>
      </w:tr>
      <w:tr w:rsidR="009617F7" w:rsidRPr="00941C10" w14:paraId="72017DB5" w14:textId="77777777" w:rsidTr="00AB498D">
        <w:trPr>
          <w:trHeight w:val="254"/>
        </w:trPr>
        <w:tc>
          <w:tcPr>
            <w:tcW w:w="437" w:type="dxa"/>
            <w:tcBorders>
              <w:top w:val="single" w:sz="4" w:space="0" w:color="000000"/>
              <w:left w:val="single" w:sz="4" w:space="0" w:color="000000"/>
              <w:bottom w:val="single" w:sz="4" w:space="0" w:color="000000"/>
              <w:right w:val="single" w:sz="4" w:space="0" w:color="000000"/>
            </w:tcBorders>
          </w:tcPr>
          <w:p w14:paraId="5A77837E" w14:textId="77777777" w:rsidR="009617F7" w:rsidRPr="00941C10" w:rsidRDefault="009617F7">
            <w:pPr>
              <w:pStyle w:val="TableParagraph"/>
              <w:kinsoku w:val="0"/>
              <w:overflowPunct w:val="0"/>
              <w:spacing w:before="1" w:line="233" w:lineRule="exact"/>
              <w:ind w:left="105"/>
              <w:rPr>
                <w:sz w:val="22"/>
                <w:szCs w:val="22"/>
              </w:rPr>
            </w:pPr>
            <w:r w:rsidRPr="00941C10">
              <w:rPr>
                <w:sz w:val="22"/>
                <w:szCs w:val="22"/>
              </w:rPr>
              <w:t>16</w:t>
            </w:r>
          </w:p>
        </w:tc>
        <w:tc>
          <w:tcPr>
            <w:tcW w:w="1537" w:type="dxa"/>
            <w:tcBorders>
              <w:top w:val="single" w:sz="4" w:space="0" w:color="000000"/>
              <w:left w:val="single" w:sz="4" w:space="0" w:color="000000"/>
              <w:bottom w:val="single" w:sz="4" w:space="0" w:color="000000"/>
              <w:right w:val="single" w:sz="4" w:space="0" w:color="000000"/>
            </w:tcBorders>
          </w:tcPr>
          <w:p w14:paraId="35FC4CEB" w14:textId="6BE0FC01" w:rsidR="009617F7" w:rsidRPr="00941C10" w:rsidRDefault="009617F7">
            <w:pPr>
              <w:pStyle w:val="TableParagraph"/>
              <w:kinsoku w:val="0"/>
              <w:overflowPunct w:val="0"/>
              <w:spacing w:before="2"/>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2B1FAC8A" w14:textId="0A8D5ACC" w:rsidR="009617F7" w:rsidRPr="00941C10" w:rsidRDefault="009617F7">
            <w:pPr>
              <w:pStyle w:val="TableParagraph"/>
              <w:kinsoku w:val="0"/>
              <w:overflowPunct w:val="0"/>
              <w:spacing w:before="2"/>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792AE373" w14:textId="5ABD5EFF" w:rsidR="009617F7" w:rsidRPr="00941C10" w:rsidRDefault="009617F7">
            <w:pPr>
              <w:pStyle w:val="TableParagraph"/>
              <w:kinsoku w:val="0"/>
              <w:overflowPunct w:val="0"/>
              <w:spacing w:before="2"/>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7D64B141"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AF0FBD5" w14:textId="49D9B11E" w:rsidR="009617F7" w:rsidRPr="00941C10" w:rsidRDefault="009617F7">
            <w:pPr>
              <w:pStyle w:val="TableParagraph"/>
              <w:kinsoku w:val="0"/>
              <w:overflowPunct w:val="0"/>
              <w:spacing w:before="2"/>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29F9DF8A" w14:textId="77777777" w:rsidR="009617F7" w:rsidRPr="00941C10" w:rsidRDefault="009617F7">
            <w:pPr>
              <w:pStyle w:val="TableParagraph"/>
              <w:kinsoku w:val="0"/>
              <w:overflowPunct w:val="0"/>
              <w:rPr>
                <w:sz w:val="18"/>
                <w:szCs w:val="18"/>
              </w:rPr>
            </w:pPr>
          </w:p>
        </w:tc>
      </w:tr>
      <w:tr w:rsidR="009617F7" w:rsidRPr="00941C10" w14:paraId="08B020F7" w14:textId="77777777" w:rsidTr="00AB498D">
        <w:trPr>
          <w:trHeight w:val="252"/>
        </w:trPr>
        <w:tc>
          <w:tcPr>
            <w:tcW w:w="437" w:type="dxa"/>
            <w:tcBorders>
              <w:top w:val="single" w:sz="4" w:space="0" w:color="000000"/>
              <w:left w:val="single" w:sz="4" w:space="0" w:color="000000"/>
              <w:bottom w:val="single" w:sz="4" w:space="0" w:color="000000"/>
              <w:right w:val="single" w:sz="4" w:space="0" w:color="000000"/>
            </w:tcBorders>
          </w:tcPr>
          <w:p w14:paraId="3E407B05" w14:textId="77777777" w:rsidR="009617F7" w:rsidRPr="00941C10" w:rsidRDefault="009617F7">
            <w:pPr>
              <w:pStyle w:val="TableParagraph"/>
              <w:kinsoku w:val="0"/>
              <w:overflowPunct w:val="0"/>
              <w:spacing w:line="232" w:lineRule="exact"/>
              <w:ind w:left="105"/>
              <w:rPr>
                <w:sz w:val="22"/>
                <w:szCs w:val="22"/>
              </w:rPr>
            </w:pPr>
            <w:r w:rsidRPr="00941C10">
              <w:rPr>
                <w:sz w:val="22"/>
                <w:szCs w:val="22"/>
              </w:rPr>
              <w:t>17</w:t>
            </w:r>
          </w:p>
        </w:tc>
        <w:tc>
          <w:tcPr>
            <w:tcW w:w="1537" w:type="dxa"/>
            <w:tcBorders>
              <w:top w:val="single" w:sz="4" w:space="0" w:color="000000"/>
              <w:left w:val="single" w:sz="4" w:space="0" w:color="000000"/>
              <w:bottom w:val="single" w:sz="4" w:space="0" w:color="000000"/>
              <w:right w:val="single" w:sz="4" w:space="0" w:color="000000"/>
            </w:tcBorders>
          </w:tcPr>
          <w:p w14:paraId="4ABC48CE" w14:textId="31651746" w:rsidR="009617F7" w:rsidRPr="00941C10" w:rsidRDefault="009617F7">
            <w:pPr>
              <w:pStyle w:val="TableParagraph"/>
              <w:kinsoku w:val="0"/>
              <w:overflowPunct w:val="0"/>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3441E672" w14:textId="31309F89" w:rsidR="009617F7" w:rsidRPr="00941C10" w:rsidRDefault="009617F7">
            <w:pPr>
              <w:pStyle w:val="TableParagraph"/>
              <w:kinsoku w:val="0"/>
              <w:overflowPunct w:val="0"/>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5F32748F" w14:textId="2DF2452A" w:rsidR="009617F7" w:rsidRPr="00941C10" w:rsidRDefault="009617F7">
            <w:pPr>
              <w:pStyle w:val="TableParagraph"/>
              <w:kinsoku w:val="0"/>
              <w:overflowPunct w:val="0"/>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2DAE874A"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1B88E698" w14:textId="3F6CB566" w:rsidR="009617F7" w:rsidRPr="00941C10" w:rsidRDefault="009617F7">
            <w:pPr>
              <w:pStyle w:val="TableParagraph"/>
              <w:kinsoku w:val="0"/>
              <w:overflowPunct w:val="0"/>
              <w:ind w:right="484"/>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6E031E59" w14:textId="77777777" w:rsidR="009617F7" w:rsidRPr="00941C10" w:rsidRDefault="009617F7">
            <w:pPr>
              <w:pStyle w:val="TableParagraph"/>
              <w:kinsoku w:val="0"/>
              <w:overflowPunct w:val="0"/>
              <w:rPr>
                <w:sz w:val="18"/>
                <w:szCs w:val="18"/>
              </w:rPr>
            </w:pPr>
          </w:p>
        </w:tc>
      </w:tr>
      <w:tr w:rsidR="009617F7" w:rsidRPr="00941C10" w14:paraId="001AC5E9" w14:textId="77777777" w:rsidTr="00AB498D">
        <w:trPr>
          <w:trHeight w:val="253"/>
        </w:trPr>
        <w:tc>
          <w:tcPr>
            <w:tcW w:w="437" w:type="dxa"/>
            <w:tcBorders>
              <w:top w:val="single" w:sz="4" w:space="0" w:color="000000"/>
              <w:left w:val="single" w:sz="4" w:space="0" w:color="000000"/>
              <w:bottom w:val="single" w:sz="4" w:space="0" w:color="000000"/>
              <w:right w:val="single" w:sz="4" w:space="0" w:color="000000"/>
            </w:tcBorders>
          </w:tcPr>
          <w:p w14:paraId="67ED551B" w14:textId="77777777" w:rsidR="009617F7" w:rsidRPr="00941C10" w:rsidRDefault="009617F7">
            <w:pPr>
              <w:pStyle w:val="TableParagraph"/>
              <w:kinsoku w:val="0"/>
              <w:overflowPunct w:val="0"/>
              <w:spacing w:before="1" w:line="233" w:lineRule="exact"/>
              <w:ind w:left="105"/>
              <w:rPr>
                <w:sz w:val="22"/>
                <w:szCs w:val="22"/>
              </w:rPr>
            </w:pPr>
            <w:r w:rsidRPr="00941C10">
              <w:rPr>
                <w:sz w:val="22"/>
                <w:szCs w:val="22"/>
              </w:rPr>
              <w:t>18</w:t>
            </w:r>
          </w:p>
        </w:tc>
        <w:tc>
          <w:tcPr>
            <w:tcW w:w="1537" w:type="dxa"/>
            <w:tcBorders>
              <w:top w:val="single" w:sz="4" w:space="0" w:color="000000"/>
              <w:left w:val="single" w:sz="4" w:space="0" w:color="000000"/>
              <w:bottom w:val="single" w:sz="4" w:space="0" w:color="000000"/>
              <w:right w:val="single" w:sz="4" w:space="0" w:color="000000"/>
            </w:tcBorders>
          </w:tcPr>
          <w:p w14:paraId="16E6E18D" w14:textId="79B3D6D1" w:rsidR="009617F7" w:rsidRPr="00941C10" w:rsidRDefault="009617F7">
            <w:pPr>
              <w:pStyle w:val="TableParagraph"/>
              <w:kinsoku w:val="0"/>
              <w:overflowPunct w:val="0"/>
              <w:spacing w:before="2"/>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3267918D" w14:textId="0E3A9D5E" w:rsidR="009617F7" w:rsidRPr="00941C10" w:rsidRDefault="009617F7">
            <w:pPr>
              <w:pStyle w:val="TableParagraph"/>
              <w:kinsoku w:val="0"/>
              <w:overflowPunct w:val="0"/>
              <w:spacing w:before="2"/>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4A4791F5" w14:textId="42541EA5" w:rsidR="009617F7" w:rsidRPr="00941C10" w:rsidRDefault="009617F7">
            <w:pPr>
              <w:pStyle w:val="TableParagraph"/>
              <w:kinsoku w:val="0"/>
              <w:overflowPunct w:val="0"/>
              <w:spacing w:before="2"/>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36B745A3"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2FF74BB1" w14:textId="4877DA4D" w:rsidR="009617F7" w:rsidRPr="00941C10" w:rsidRDefault="009617F7">
            <w:pPr>
              <w:pStyle w:val="TableParagraph"/>
              <w:kinsoku w:val="0"/>
              <w:overflowPunct w:val="0"/>
              <w:spacing w:before="2"/>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3D1F9819" w14:textId="77777777" w:rsidR="009617F7" w:rsidRPr="00941C10" w:rsidRDefault="009617F7">
            <w:pPr>
              <w:pStyle w:val="TableParagraph"/>
              <w:kinsoku w:val="0"/>
              <w:overflowPunct w:val="0"/>
              <w:rPr>
                <w:sz w:val="18"/>
                <w:szCs w:val="18"/>
              </w:rPr>
            </w:pPr>
          </w:p>
        </w:tc>
      </w:tr>
      <w:tr w:rsidR="009617F7" w:rsidRPr="00941C10" w14:paraId="2495829B" w14:textId="77777777" w:rsidTr="00AB498D">
        <w:trPr>
          <w:trHeight w:val="254"/>
        </w:trPr>
        <w:tc>
          <w:tcPr>
            <w:tcW w:w="437" w:type="dxa"/>
            <w:tcBorders>
              <w:top w:val="single" w:sz="4" w:space="0" w:color="000000"/>
              <w:left w:val="single" w:sz="4" w:space="0" w:color="000000"/>
              <w:bottom w:val="single" w:sz="4" w:space="0" w:color="000000"/>
              <w:right w:val="single" w:sz="4" w:space="0" w:color="000000"/>
            </w:tcBorders>
          </w:tcPr>
          <w:p w14:paraId="1E27326B" w14:textId="77777777" w:rsidR="009617F7" w:rsidRPr="00941C10" w:rsidRDefault="009617F7">
            <w:pPr>
              <w:pStyle w:val="TableParagraph"/>
              <w:kinsoku w:val="0"/>
              <w:overflowPunct w:val="0"/>
              <w:spacing w:line="234" w:lineRule="exact"/>
              <w:ind w:left="105"/>
              <w:rPr>
                <w:sz w:val="22"/>
                <w:szCs w:val="22"/>
              </w:rPr>
            </w:pPr>
            <w:r w:rsidRPr="00941C10">
              <w:rPr>
                <w:sz w:val="22"/>
                <w:szCs w:val="22"/>
              </w:rPr>
              <w:t>19</w:t>
            </w:r>
          </w:p>
        </w:tc>
        <w:tc>
          <w:tcPr>
            <w:tcW w:w="1537" w:type="dxa"/>
            <w:tcBorders>
              <w:top w:val="single" w:sz="4" w:space="0" w:color="000000"/>
              <w:left w:val="single" w:sz="4" w:space="0" w:color="000000"/>
              <w:bottom w:val="single" w:sz="4" w:space="0" w:color="000000"/>
              <w:right w:val="single" w:sz="4" w:space="0" w:color="000000"/>
            </w:tcBorders>
          </w:tcPr>
          <w:p w14:paraId="60C6043E" w14:textId="0B4C3688"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279DB0CA" w14:textId="03450E8F"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67940F4B" w14:textId="3028773C"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361BAF40"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5F1EFF84" w14:textId="38FEAA6B" w:rsidR="009617F7" w:rsidRPr="00941C10" w:rsidRDefault="009617F7">
            <w:pPr>
              <w:pStyle w:val="TableParagraph"/>
              <w:kinsoku w:val="0"/>
              <w:overflowPunct w:val="0"/>
              <w:spacing w:line="207" w:lineRule="exact"/>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433D5FEB" w14:textId="77777777" w:rsidR="009617F7" w:rsidRPr="00941C10" w:rsidRDefault="009617F7">
            <w:pPr>
              <w:pStyle w:val="TableParagraph"/>
              <w:kinsoku w:val="0"/>
              <w:overflowPunct w:val="0"/>
              <w:rPr>
                <w:sz w:val="18"/>
                <w:szCs w:val="18"/>
              </w:rPr>
            </w:pPr>
          </w:p>
        </w:tc>
      </w:tr>
      <w:tr w:rsidR="009617F7" w:rsidRPr="00941C10" w14:paraId="58A997E5" w14:textId="77777777" w:rsidTr="00AB498D">
        <w:trPr>
          <w:trHeight w:val="251"/>
        </w:trPr>
        <w:tc>
          <w:tcPr>
            <w:tcW w:w="437" w:type="dxa"/>
            <w:tcBorders>
              <w:top w:val="single" w:sz="4" w:space="0" w:color="000000"/>
              <w:left w:val="single" w:sz="4" w:space="0" w:color="000000"/>
              <w:bottom w:val="single" w:sz="4" w:space="0" w:color="000000"/>
              <w:right w:val="single" w:sz="4" w:space="0" w:color="000000"/>
            </w:tcBorders>
          </w:tcPr>
          <w:p w14:paraId="16C02BAF" w14:textId="77777777" w:rsidR="009617F7" w:rsidRPr="00941C10" w:rsidRDefault="009617F7">
            <w:pPr>
              <w:pStyle w:val="TableParagraph"/>
              <w:kinsoku w:val="0"/>
              <w:overflowPunct w:val="0"/>
              <w:spacing w:line="232" w:lineRule="exact"/>
              <w:ind w:left="105"/>
              <w:rPr>
                <w:sz w:val="22"/>
                <w:szCs w:val="22"/>
              </w:rPr>
            </w:pPr>
            <w:r w:rsidRPr="00941C10">
              <w:rPr>
                <w:sz w:val="22"/>
                <w:szCs w:val="22"/>
              </w:rPr>
              <w:t>20</w:t>
            </w:r>
          </w:p>
        </w:tc>
        <w:tc>
          <w:tcPr>
            <w:tcW w:w="1537" w:type="dxa"/>
            <w:tcBorders>
              <w:top w:val="single" w:sz="4" w:space="0" w:color="000000"/>
              <w:left w:val="single" w:sz="4" w:space="0" w:color="000000"/>
              <w:bottom w:val="single" w:sz="4" w:space="0" w:color="000000"/>
              <w:right w:val="single" w:sz="4" w:space="0" w:color="000000"/>
            </w:tcBorders>
          </w:tcPr>
          <w:p w14:paraId="655894F7" w14:textId="499DAAC3" w:rsidR="009617F7" w:rsidRPr="00941C10" w:rsidRDefault="009617F7">
            <w:pPr>
              <w:pStyle w:val="TableParagraph"/>
              <w:kinsoku w:val="0"/>
              <w:overflowPunct w:val="0"/>
              <w:spacing w:line="207" w:lineRule="exact"/>
              <w:ind w:left="105"/>
              <w:rPr>
                <w:sz w:val="18"/>
                <w:szCs w:val="18"/>
              </w:rPr>
            </w:pPr>
          </w:p>
        </w:tc>
        <w:tc>
          <w:tcPr>
            <w:tcW w:w="1832" w:type="dxa"/>
            <w:tcBorders>
              <w:top w:val="single" w:sz="4" w:space="0" w:color="000000"/>
              <w:left w:val="single" w:sz="4" w:space="0" w:color="000000"/>
              <w:bottom w:val="single" w:sz="4" w:space="0" w:color="000000"/>
              <w:right w:val="single" w:sz="4" w:space="0" w:color="000000"/>
            </w:tcBorders>
          </w:tcPr>
          <w:p w14:paraId="1257B102" w14:textId="05D4A3D4" w:rsidR="009617F7" w:rsidRPr="00941C10" w:rsidRDefault="009617F7">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492E5512" w14:textId="1B7303BA" w:rsidR="009617F7" w:rsidRPr="00941C10" w:rsidRDefault="009617F7">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18267FD" w14:textId="77777777" w:rsidR="009617F7" w:rsidRPr="00941C10" w:rsidRDefault="009617F7">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52DBFD39" w14:textId="1CDC9AAC" w:rsidR="009617F7" w:rsidRPr="00941C10" w:rsidRDefault="009617F7">
            <w:pPr>
              <w:pStyle w:val="TableParagraph"/>
              <w:kinsoku w:val="0"/>
              <w:overflowPunct w:val="0"/>
              <w:spacing w:line="207" w:lineRule="exact"/>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5C8E42E8" w14:textId="77777777" w:rsidR="009617F7" w:rsidRPr="00941C10" w:rsidRDefault="009617F7">
            <w:pPr>
              <w:pStyle w:val="TableParagraph"/>
              <w:kinsoku w:val="0"/>
              <w:overflowPunct w:val="0"/>
              <w:rPr>
                <w:sz w:val="18"/>
                <w:szCs w:val="18"/>
              </w:rPr>
            </w:pPr>
          </w:p>
        </w:tc>
      </w:tr>
      <w:tr w:rsidR="00AB498D" w:rsidRPr="00941C10" w14:paraId="2C592D0D" w14:textId="77777777" w:rsidTr="00AB498D">
        <w:trPr>
          <w:trHeight w:val="251"/>
        </w:trPr>
        <w:tc>
          <w:tcPr>
            <w:tcW w:w="437" w:type="dxa"/>
            <w:tcBorders>
              <w:top w:val="single" w:sz="4" w:space="0" w:color="000000"/>
              <w:left w:val="single" w:sz="4" w:space="0" w:color="000000"/>
              <w:bottom w:val="single" w:sz="4" w:space="0" w:color="000000"/>
              <w:right w:val="single" w:sz="4" w:space="0" w:color="000000"/>
            </w:tcBorders>
          </w:tcPr>
          <w:p w14:paraId="2A33F1EC" w14:textId="77777777" w:rsidR="00AB498D" w:rsidRPr="00941C10" w:rsidRDefault="00AB498D">
            <w:pPr>
              <w:pStyle w:val="TableParagraph"/>
              <w:kinsoku w:val="0"/>
              <w:overflowPunct w:val="0"/>
              <w:spacing w:line="232" w:lineRule="exact"/>
              <w:ind w:left="105"/>
              <w:rPr>
                <w:sz w:val="22"/>
                <w:szCs w:val="22"/>
              </w:rPr>
            </w:pPr>
          </w:p>
        </w:tc>
        <w:tc>
          <w:tcPr>
            <w:tcW w:w="1537" w:type="dxa"/>
            <w:tcBorders>
              <w:top w:val="single" w:sz="4" w:space="0" w:color="000000"/>
              <w:left w:val="single" w:sz="4" w:space="0" w:color="000000"/>
              <w:bottom w:val="single" w:sz="4" w:space="0" w:color="000000"/>
              <w:right w:val="single" w:sz="4" w:space="0" w:color="000000"/>
            </w:tcBorders>
          </w:tcPr>
          <w:p w14:paraId="25D4A6AE" w14:textId="678C9580" w:rsidR="00AB498D" w:rsidRPr="00941C10" w:rsidRDefault="00AB498D">
            <w:pPr>
              <w:pStyle w:val="TableParagraph"/>
              <w:kinsoku w:val="0"/>
              <w:overflowPunct w:val="0"/>
              <w:spacing w:line="207" w:lineRule="exact"/>
              <w:ind w:left="105"/>
              <w:rPr>
                <w:sz w:val="18"/>
                <w:szCs w:val="18"/>
              </w:rPr>
            </w:pPr>
            <w:r w:rsidRPr="00941C10">
              <w:rPr>
                <w:sz w:val="18"/>
                <w:szCs w:val="18"/>
              </w:rPr>
              <w:t>GRAND TOTAL</w:t>
            </w:r>
          </w:p>
        </w:tc>
        <w:tc>
          <w:tcPr>
            <w:tcW w:w="1832" w:type="dxa"/>
            <w:tcBorders>
              <w:top w:val="single" w:sz="4" w:space="0" w:color="000000"/>
              <w:left w:val="single" w:sz="4" w:space="0" w:color="000000"/>
              <w:bottom w:val="single" w:sz="4" w:space="0" w:color="000000"/>
              <w:right w:val="single" w:sz="4" w:space="0" w:color="000000"/>
            </w:tcBorders>
          </w:tcPr>
          <w:p w14:paraId="6A0B20AC" w14:textId="77777777" w:rsidR="00AB498D" w:rsidRPr="00941C10" w:rsidRDefault="00AB498D">
            <w:pPr>
              <w:pStyle w:val="TableParagraph"/>
              <w:kinsoku w:val="0"/>
              <w:overflowPunct w:val="0"/>
              <w:spacing w:line="207" w:lineRule="exact"/>
              <w:ind w:left="107"/>
              <w:rPr>
                <w:sz w:val="18"/>
                <w:szCs w:val="18"/>
              </w:rPr>
            </w:pPr>
          </w:p>
        </w:tc>
        <w:tc>
          <w:tcPr>
            <w:tcW w:w="714" w:type="dxa"/>
            <w:tcBorders>
              <w:top w:val="single" w:sz="4" w:space="0" w:color="000000"/>
              <w:left w:val="single" w:sz="4" w:space="0" w:color="000000"/>
              <w:bottom w:val="single" w:sz="4" w:space="0" w:color="000000"/>
              <w:right w:val="single" w:sz="4" w:space="0" w:color="000000"/>
            </w:tcBorders>
          </w:tcPr>
          <w:p w14:paraId="47F160EB" w14:textId="77777777" w:rsidR="00AB498D" w:rsidRPr="00941C10" w:rsidRDefault="00AB498D">
            <w:pPr>
              <w:pStyle w:val="TableParagraph"/>
              <w:kinsoku w:val="0"/>
              <w:overflowPunct w:val="0"/>
              <w:spacing w:line="207" w:lineRule="exact"/>
              <w:ind w:right="186"/>
              <w:jc w:val="right"/>
              <w:rPr>
                <w:sz w:val="18"/>
                <w:szCs w:val="18"/>
              </w:rPr>
            </w:pPr>
          </w:p>
        </w:tc>
        <w:tc>
          <w:tcPr>
            <w:tcW w:w="1321" w:type="dxa"/>
            <w:tcBorders>
              <w:top w:val="single" w:sz="4" w:space="0" w:color="000000"/>
              <w:left w:val="single" w:sz="4" w:space="0" w:color="000000"/>
              <w:bottom w:val="single" w:sz="4" w:space="0" w:color="000000"/>
              <w:right w:val="single" w:sz="4" w:space="0" w:color="000000"/>
            </w:tcBorders>
          </w:tcPr>
          <w:p w14:paraId="121FE992" w14:textId="77777777" w:rsidR="00AB498D" w:rsidRPr="00941C10" w:rsidRDefault="00AB498D">
            <w:pPr>
              <w:pStyle w:val="TableParagraph"/>
              <w:kinsoku w:val="0"/>
              <w:overflowPunct w:val="0"/>
              <w:rPr>
                <w:sz w:val="18"/>
                <w:szCs w:val="18"/>
              </w:rPr>
            </w:pPr>
          </w:p>
        </w:tc>
        <w:tc>
          <w:tcPr>
            <w:tcW w:w="1166" w:type="dxa"/>
            <w:tcBorders>
              <w:top w:val="single" w:sz="4" w:space="0" w:color="000000"/>
              <w:left w:val="single" w:sz="4" w:space="0" w:color="000000"/>
              <w:bottom w:val="single" w:sz="4" w:space="0" w:color="000000"/>
              <w:right w:val="single" w:sz="4" w:space="0" w:color="000000"/>
            </w:tcBorders>
          </w:tcPr>
          <w:p w14:paraId="6D50437A" w14:textId="77777777" w:rsidR="00AB498D" w:rsidRPr="00941C10" w:rsidRDefault="00AB498D">
            <w:pPr>
              <w:pStyle w:val="TableParagraph"/>
              <w:kinsoku w:val="0"/>
              <w:overflowPunct w:val="0"/>
              <w:spacing w:line="207" w:lineRule="exact"/>
              <w:ind w:right="532"/>
              <w:jc w:val="right"/>
              <w:rPr>
                <w:sz w:val="18"/>
                <w:szCs w:val="18"/>
              </w:rPr>
            </w:pPr>
          </w:p>
        </w:tc>
        <w:tc>
          <w:tcPr>
            <w:tcW w:w="1576" w:type="dxa"/>
            <w:tcBorders>
              <w:top w:val="single" w:sz="4" w:space="0" w:color="000000"/>
              <w:left w:val="single" w:sz="4" w:space="0" w:color="000000"/>
              <w:bottom w:val="single" w:sz="4" w:space="0" w:color="000000"/>
              <w:right w:val="single" w:sz="4" w:space="0" w:color="000000"/>
            </w:tcBorders>
          </w:tcPr>
          <w:p w14:paraId="3B399D6D" w14:textId="77777777" w:rsidR="00AB498D" w:rsidRPr="00941C10" w:rsidRDefault="00AB498D">
            <w:pPr>
              <w:pStyle w:val="TableParagraph"/>
              <w:kinsoku w:val="0"/>
              <w:overflowPunct w:val="0"/>
              <w:rPr>
                <w:sz w:val="18"/>
                <w:szCs w:val="18"/>
              </w:rPr>
            </w:pPr>
          </w:p>
        </w:tc>
      </w:tr>
    </w:tbl>
    <w:p w14:paraId="2D962736" w14:textId="77777777" w:rsidR="009617F7" w:rsidRPr="00941C10" w:rsidRDefault="009617F7">
      <w:pPr>
        <w:pStyle w:val="BodyText"/>
        <w:kinsoku w:val="0"/>
        <w:overflowPunct w:val="0"/>
        <w:spacing w:before="1"/>
        <w:rPr>
          <w:rFonts w:ascii="Times New Roman" w:hAnsi="Times New Roman" w:cs="Times New Roman"/>
          <w:sz w:val="13"/>
          <w:szCs w:val="13"/>
        </w:rPr>
      </w:pPr>
    </w:p>
    <w:p w14:paraId="746B1BB4" w14:textId="77777777" w:rsidR="009617F7" w:rsidRPr="00941C10" w:rsidRDefault="009617F7">
      <w:pPr>
        <w:pStyle w:val="ListParagraph"/>
        <w:numPr>
          <w:ilvl w:val="0"/>
          <w:numId w:val="1"/>
        </w:numPr>
        <w:tabs>
          <w:tab w:val="left" w:pos="579"/>
        </w:tabs>
        <w:kinsoku w:val="0"/>
        <w:overflowPunct w:val="0"/>
        <w:spacing w:before="101" w:line="269" w:lineRule="exact"/>
        <w:ind w:firstLine="0"/>
        <w:jc w:val="left"/>
        <w:rPr>
          <w:rFonts w:ascii="Times New Roman" w:hAnsi="Times New Roman" w:cs="Times New Roman"/>
          <w:sz w:val="22"/>
          <w:szCs w:val="22"/>
        </w:rPr>
      </w:pPr>
      <w:r w:rsidRPr="00941C10">
        <w:rPr>
          <w:rFonts w:ascii="Times New Roman" w:hAnsi="Times New Roman" w:cs="Times New Roman"/>
          <w:b/>
          <w:bCs/>
          <w:sz w:val="22"/>
          <w:szCs w:val="22"/>
        </w:rPr>
        <w:t>Indicate Delivery time</w:t>
      </w:r>
      <w:r w:rsidRPr="00941C10">
        <w:rPr>
          <w:rFonts w:ascii="Times New Roman" w:hAnsi="Times New Roman" w:cs="Times New Roman"/>
          <w:sz w:val="22"/>
          <w:szCs w:val="22"/>
        </w:rPr>
        <w:t>:</w:t>
      </w:r>
      <w:r w:rsidRPr="00941C10">
        <w:rPr>
          <w:rFonts w:ascii="Times New Roman" w:hAnsi="Times New Roman" w:cs="Times New Roman"/>
          <w:spacing w:val="-4"/>
          <w:sz w:val="22"/>
          <w:szCs w:val="22"/>
        </w:rPr>
        <w:t xml:space="preserve"> </w:t>
      </w:r>
      <w:r w:rsidRPr="00941C10">
        <w:rPr>
          <w:rFonts w:ascii="Times New Roman" w:hAnsi="Times New Roman" w:cs="Times New Roman"/>
          <w:sz w:val="22"/>
          <w:szCs w:val="22"/>
        </w:rPr>
        <w:t>………………………………………………………………………………</w:t>
      </w:r>
    </w:p>
    <w:p w14:paraId="077B22D6" w14:textId="77777777" w:rsidR="009617F7" w:rsidRPr="00941C10" w:rsidRDefault="009617F7">
      <w:pPr>
        <w:pStyle w:val="BodyText"/>
        <w:kinsoku w:val="0"/>
        <w:overflowPunct w:val="0"/>
        <w:spacing w:before="1"/>
        <w:rPr>
          <w:rFonts w:ascii="Times New Roman" w:hAnsi="Times New Roman" w:cs="Times New Roman"/>
          <w:sz w:val="22"/>
          <w:szCs w:val="22"/>
        </w:rPr>
      </w:pPr>
    </w:p>
    <w:p w14:paraId="21766808" w14:textId="6DB26553" w:rsidR="009617F7" w:rsidRPr="00941C10" w:rsidRDefault="009617F7" w:rsidP="00AB498D">
      <w:pPr>
        <w:pStyle w:val="ListParagraph"/>
        <w:numPr>
          <w:ilvl w:val="0"/>
          <w:numId w:val="1"/>
        </w:numPr>
        <w:tabs>
          <w:tab w:val="left" w:pos="579"/>
        </w:tabs>
        <w:kinsoku w:val="0"/>
        <w:overflowPunct w:val="0"/>
        <w:spacing w:line="463" w:lineRule="auto"/>
        <w:ind w:right="2109" w:firstLine="0"/>
        <w:jc w:val="left"/>
        <w:rPr>
          <w:rFonts w:ascii="Times New Roman" w:hAnsi="Times New Roman" w:cs="Times New Roman"/>
          <w:spacing w:val="-2"/>
          <w:sz w:val="22"/>
          <w:szCs w:val="22"/>
        </w:rPr>
      </w:pPr>
      <w:r w:rsidRPr="00941C10">
        <w:rPr>
          <w:rFonts w:ascii="Times New Roman" w:hAnsi="Times New Roman" w:cs="Times New Roman"/>
          <w:sz w:val="22"/>
          <w:szCs w:val="22"/>
        </w:rPr>
        <w:t xml:space="preserve">Note: In case of discrepancy between unit price and total, the unit price shall prevail. </w:t>
      </w:r>
    </w:p>
    <w:p w14:paraId="5681B520" w14:textId="77777777" w:rsidR="009617F7" w:rsidRPr="00941C10" w:rsidRDefault="009617F7">
      <w:pPr>
        <w:pStyle w:val="BodyText"/>
        <w:kinsoku w:val="0"/>
        <w:overflowPunct w:val="0"/>
        <w:spacing w:before="7"/>
        <w:rPr>
          <w:rFonts w:ascii="Times New Roman" w:hAnsi="Times New Roman" w:cs="Times New Roman"/>
          <w:sz w:val="35"/>
          <w:szCs w:val="35"/>
        </w:rPr>
      </w:pPr>
    </w:p>
    <w:p w14:paraId="490E6BA2" w14:textId="77777777" w:rsidR="009617F7" w:rsidRPr="00941C10" w:rsidRDefault="009617F7">
      <w:pPr>
        <w:pStyle w:val="BodyText"/>
        <w:tabs>
          <w:tab w:val="left" w:pos="6942"/>
        </w:tabs>
        <w:kinsoku w:val="0"/>
        <w:overflowPunct w:val="0"/>
        <w:ind w:left="218"/>
        <w:rPr>
          <w:rFonts w:ascii="Times New Roman" w:hAnsi="Times New Roman" w:cs="Times New Roman"/>
          <w:sz w:val="22"/>
          <w:szCs w:val="22"/>
        </w:rPr>
      </w:pPr>
      <w:r w:rsidRPr="00941C10">
        <w:rPr>
          <w:rFonts w:ascii="Times New Roman" w:hAnsi="Times New Roman" w:cs="Times New Roman"/>
          <w:sz w:val="22"/>
          <w:szCs w:val="22"/>
        </w:rPr>
        <w:t>Signature of</w:t>
      </w:r>
      <w:r w:rsidRPr="00941C10">
        <w:rPr>
          <w:rFonts w:ascii="Times New Roman" w:hAnsi="Times New Roman" w:cs="Times New Roman"/>
          <w:spacing w:val="-3"/>
          <w:sz w:val="22"/>
          <w:szCs w:val="22"/>
        </w:rPr>
        <w:t xml:space="preserve"> </w:t>
      </w:r>
      <w:r w:rsidRPr="00941C10">
        <w:rPr>
          <w:rFonts w:ascii="Times New Roman" w:hAnsi="Times New Roman" w:cs="Times New Roman"/>
          <w:sz w:val="22"/>
          <w:szCs w:val="22"/>
        </w:rPr>
        <w:t>Bidder</w:t>
      </w:r>
      <w:r w:rsidRPr="00941C10">
        <w:rPr>
          <w:rFonts w:ascii="Times New Roman" w:hAnsi="Times New Roman" w:cs="Times New Roman"/>
          <w:spacing w:val="-1"/>
          <w:sz w:val="22"/>
          <w:szCs w:val="22"/>
        </w:rPr>
        <w:t xml:space="preserve"> </w:t>
      </w:r>
      <w:r w:rsidRPr="00941C10">
        <w:rPr>
          <w:rFonts w:ascii="Times New Roman" w:hAnsi="Times New Roman" w:cs="Times New Roman"/>
          <w:sz w:val="22"/>
          <w:szCs w:val="22"/>
        </w:rPr>
        <w:t>……………………………………</w:t>
      </w:r>
      <w:r w:rsidRPr="00941C10">
        <w:rPr>
          <w:rFonts w:ascii="Times New Roman" w:hAnsi="Times New Roman" w:cs="Times New Roman"/>
          <w:sz w:val="22"/>
          <w:szCs w:val="22"/>
        </w:rPr>
        <w:tab/>
        <w:t>Date:</w:t>
      </w:r>
      <w:r w:rsidRPr="00941C10">
        <w:rPr>
          <w:rFonts w:ascii="Times New Roman" w:hAnsi="Times New Roman" w:cs="Times New Roman"/>
          <w:spacing w:val="-2"/>
          <w:sz w:val="22"/>
          <w:szCs w:val="22"/>
        </w:rPr>
        <w:t xml:space="preserve"> </w:t>
      </w:r>
      <w:r w:rsidRPr="00941C10">
        <w:rPr>
          <w:rFonts w:ascii="Times New Roman" w:hAnsi="Times New Roman" w:cs="Times New Roman"/>
          <w:sz w:val="22"/>
          <w:szCs w:val="22"/>
        </w:rPr>
        <w:t>……………………</w:t>
      </w:r>
    </w:p>
    <w:p w14:paraId="49440BFB" w14:textId="77777777" w:rsidR="009617F7" w:rsidRPr="00941C10" w:rsidRDefault="009617F7">
      <w:pPr>
        <w:pStyle w:val="BodyText"/>
        <w:tabs>
          <w:tab w:val="left" w:pos="6942"/>
        </w:tabs>
        <w:kinsoku w:val="0"/>
        <w:overflowPunct w:val="0"/>
        <w:ind w:left="218"/>
        <w:rPr>
          <w:rFonts w:ascii="Times New Roman" w:hAnsi="Times New Roman" w:cs="Times New Roman"/>
          <w:sz w:val="22"/>
          <w:szCs w:val="22"/>
        </w:rPr>
        <w:sectPr w:rsidR="009617F7" w:rsidRPr="00941C10">
          <w:pgSz w:w="12240" w:h="15840"/>
          <w:pgMar w:top="1940" w:right="880" w:bottom="1480" w:left="1200" w:header="720" w:footer="1213" w:gutter="0"/>
          <w:cols w:space="720"/>
          <w:noEndnote/>
        </w:sectPr>
      </w:pPr>
    </w:p>
    <w:p w14:paraId="32A14733" w14:textId="50EC942F" w:rsidR="00BA635D" w:rsidRPr="0066378B" w:rsidRDefault="00BA635D" w:rsidP="00BA635D">
      <w:pPr>
        <w:pStyle w:val="NoSpacing"/>
        <w:rPr>
          <w:rFonts w:ascii="Times New Roman" w:hAnsi="Times New Roman" w:cs="Times New Roman"/>
          <w:b/>
          <w:bCs/>
        </w:rPr>
      </w:pPr>
      <w:r w:rsidRPr="0066378B">
        <w:rPr>
          <w:rFonts w:ascii="Times New Roman" w:hAnsi="Times New Roman" w:cs="Times New Roman"/>
          <w:b/>
          <w:bCs/>
        </w:rPr>
        <w:lastRenderedPageBreak/>
        <w:t>Annex VIII</w:t>
      </w:r>
    </w:p>
    <w:p w14:paraId="05D85894" w14:textId="77777777" w:rsidR="00BA635D" w:rsidRPr="0066378B" w:rsidRDefault="00BA635D" w:rsidP="00BA635D">
      <w:pPr>
        <w:pStyle w:val="NoSpacing"/>
        <w:rPr>
          <w:rFonts w:ascii="Times New Roman" w:hAnsi="Times New Roman" w:cs="Times New Roman"/>
          <w:b/>
          <w:bCs/>
        </w:rPr>
      </w:pPr>
      <w:r w:rsidRPr="0066378B">
        <w:rPr>
          <w:rFonts w:ascii="Times New Roman" w:hAnsi="Times New Roman" w:cs="Times New Roman"/>
          <w:b/>
          <w:bCs/>
        </w:rPr>
        <w:t>Company Profile Form</w:t>
      </w:r>
    </w:p>
    <w:p w14:paraId="57CAD74B" w14:textId="77777777" w:rsidR="00BA635D" w:rsidRPr="0066378B" w:rsidRDefault="00BA635D" w:rsidP="00BA635D">
      <w:pPr>
        <w:jc w:val="both"/>
        <w:rPr>
          <w:rFonts w:ascii="Times New Roman" w:hAnsi="Times New Roman" w:cs="Times New Roman"/>
        </w:rPr>
      </w:pPr>
    </w:p>
    <w:p w14:paraId="1BB2348F" w14:textId="77777777" w:rsidR="00BA635D" w:rsidRPr="0066378B" w:rsidRDefault="00BA635D" w:rsidP="00BA635D">
      <w:pPr>
        <w:jc w:val="both"/>
        <w:rPr>
          <w:rFonts w:ascii="Times New Roman" w:hAnsi="Times New Roman" w:cs="Times New Roman"/>
        </w:rPr>
      </w:pPr>
      <w:r w:rsidRPr="0066378B">
        <w:rPr>
          <w:rFonts w:ascii="Times New Roman" w:hAnsi="Times New Roman" w:cs="Times New Roman"/>
        </w:rPr>
        <w:t>Please respond to all questions.</w:t>
      </w:r>
    </w:p>
    <w:p w14:paraId="1E972366" w14:textId="612DCE63"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2" w:name="_Toc113781280"/>
      <w:r w:rsidRPr="0066378B">
        <w:rPr>
          <w:rFonts w:ascii="Times New Roman" w:hAnsi="Times New Roman" w:cs="Times New Roman"/>
          <w:sz w:val="22"/>
          <w:szCs w:val="22"/>
        </w:rPr>
        <w:t xml:space="preserve">Company details - </w:t>
      </w:r>
      <w:r w:rsidR="00BD490B" w:rsidRPr="0066378B">
        <w:rPr>
          <w:rFonts w:ascii="Times New Roman" w:hAnsi="Times New Roman" w:cs="Times New Roman"/>
          <w:sz w:val="22"/>
          <w:szCs w:val="22"/>
        </w:rPr>
        <w:t>B</w:t>
      </w:r>
      <w:r w:rsidRPr="0066378B">
        <w:rPr>
          <w:rFonts w:ascii="Times New Roman" w:hAnsi="Times New Roman" w:cs="Times New Roman"/>
          <w:sz w:val="22"/>
          <w:szCs w:val="22"/>
        </w:rPr>
        <w:t>idder’s name</w:t>
      </w:r>
      <w:bookmarkEnd w:id="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6378B" w:rsidRPr="0066378B" w14:paraId="54C1BCB8" w14:textId="77777777" w:rsidTr="006B6CA4">
        <w:trPr>
          <w:trHeight w:val="364"/>
        </w:trPr>
        <w:tc>
          <w:tcPr>
            <w:tcW w:w="9265" w:type="dxa"/>
          </w:tcPr>
          <w:p w14:paraId="2735C48A" w14:textId="77777777" w:rsidR="00BA635D" w:rsidRPr="0066378B" w:rsidRDefault="00BA635D" w:rsidP="006B6CA4">
            <w:pPr>
              <w:pStyle w:val="Caption"/>
              <w:jc w:val="both"/>
              <w:rPr>
                <w:rFonts w:ascii="Times New Roman" w:hAnsi="Times New Roman" w:cs="Times New Roman"/>
                <w:sz w:val="22"/>
                <w:szCs w:val="22"/>
              </w:rPr>
            </w:pPr>
            <w:r w:rsidRPr="0066378B">
              <w:rPr>
                <w:rFonts w:ascii="Times New Roman" w:hAnsi="Times New Roman" w:cs="Times New Roman"/>
                <w:sz w:val="22"/>
                <w:szCs w:val="22"/>
              </w:rPr>
              <w:t>Name:</w:t>
            </w:r>
            <w:r w:rsidRPr="0066378B">
              <w:rPr>
                <w:rFonts w:ascii="Times New Roman" w:hAnsi="Times New Roman" w:cs="Times New Roman"/>
                <w:sz w:val="22"/>
                <w:szCs w:val="22"/>
              </w:rPr>
              <w:tab/>
            </w:r>
            <w:r w:rsidRPr="0066378B">
              <w:rPr>
                <w:rFonts w:ascii="Times New Roman" w:hAnsi="Times New Roman" w:cs="Times New Roman"/>
                <w:sz w:val="22"/>
                <w:szCs w:val="22"/>
              </w:rPr>
              <w:tab/>
            </w:r>
          </w:p>
        </w:tc>
      </w:tr>
    </w:tbl>
    <w:p w14:paraId="2771CFD6"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3" w:name="_Toc113781281"/>
      <w:r w:rsidRPr="0066378B">
        <w:rPr>
          <w:rFonts w:ascii="Times New Roman" w:hAnsi="Times New Roman" w:cs="Times New Roman"/>
          <w:sz w:val="22"/>
          <w:szCs w:val="22"/>
        </w:rPr>
        <w:t>General Information</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5"/>
        <w:gridCol w:w="2450"/>
        <w:gridCol w:w="3557"/>
        <w:gridCol w:w="8"/>
      </w:tblGrid>
      <w:tr w:rsidR="0066378B" w:rsidRPr="0066378B" w14:paraId="5B085DAC" w14:textId="77777777" w:rsidTr="006B6CA4">
        <w:trPr>
          <w:gridAfter w:val="1"/>
          <w:wAfter w:w="8" w:type="dxa"/>
          <w:cantSplit/>
        </w:trPr>
        <w:tc>
          <w:tcPr>
            <w:tcW w:w="3235" w:type="dxa"/>
          </w:tcPr>
          <w:p w14:paraId="543F1B49"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Primary contact for sales/ client services</w:t>
            </w:r>
          </w:p>
        </w:tc>
        <w:tc>
          <w:tcPr>
            <w:tcW w:w="6007" w:type="dxa"/>
            <w:gridSpan w:val="2"/>
          </w:tcPr>
          <w:p w14:paraId="1406917E" w14:textId="77777777" w:rsidR="00BA635D" w:rsidRPr="0066378B" w:rsidRDefault="00BA635D" w:rsidP="006B6CA4">
            <w:pPr>
              <w:jc w:val="both"/>
              <w:rPr>
                <w:rFonts w:ascii="Times New Roman" w:hAnsi="Times New Roman" w:cs="Times New Roman"/>
              </w:rPr>
            </w:pPr>
          </w:p>
        </w:tc>
      </w:tr>
      <w:tr w:rsidR="0066378B" w:rsidRPr="0066378B" w14:paraId="62F33123" w14:textId="77777777" w:rsidTr="006B6CA4">
        <w:trPr>
          <w:gridAfter w:val="1"/>
          <w:wAfter w:w="8" w:type="dxa"/>
          <w:cantSplit/>
        </w:trPr>
        <w:tc>
          <w:tcPr>
            <w:tcW w:w="3235" w:type="dxa"/>
          </w:tcPr>
          <w:p w14:paraId="6AFE7396"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Head office address</w:t>
            </w:r>
          </w:p>
        </w:tc>
        <w:tc>
          <w:tcPr>
            <w:tcW w:w="6007" w:type="dxa"/>
            <w:gridSpan w:val="2"/>
          </w:tcPr>
          <w:p w14:paraId="3EA5351B" w14:textId="77777777" w:rsidR="00BA635D" w:rsidRPr="0066378B" w:rsidRDefault="00BA635D" w:rsidP="006B6CA4">
            <w:pPr>
              <w:jc w:val="both"/>
              <w:rPr>
                <w:rFonts w:ascii="Times New Roman" w:hAnsi="Times New Roman" w:cs="Times New Roman"/>
              </w:rPr>
            </w:pPr>
          </w:p>
        </w:tc>
      </w:tr>
      <w:tr w:rsidR="0066378B" w:rsidRPr="0066378B" w14:paraId="2BAC893B" w14:textId="77777777" w:rsidTr="006B6CA4">
        <w:trPr>
          <w:gridAfter w:val="1"/>
          <w:wAfter w:w="8" w:type="dxa"/>
          <w:cantSplit/>
        </w:trPr>
        <w:tc>
          <w:tcPr>
            <w:tcW w:w="3235" w:type="dxa"/>
          </w:tcPr>
          <w:p w14:paraId="26B0EDDF" w14:textId="77777777" w:rsidR="00BA635D" w:rsidRPr="0066378B" w:rsidRDefault="00BA635D" w:rsidP="006B6CA4">
            <w:pPr>
              <w:jc w:val="both"/>
              <w:rPr>
                <w:rFonts w:ascii="Times New Roman" w:hAnsi="Times New Roman" w:cs="Times New Roman"/>
              </w:rPr>
            </w:pPr>
          </w:p>
        </w:tc>
        <w:tc>
          <w:tcPr>
            <w:tcW w:w="6007" w:type="dxa"/>
            <w:gridSpan w:val="2"/>
          </w:tcPr>
          <w:p w14:paraId="6CA25BE6" w14:textId="77777777" w:rsidR="00BA635D" w:rsidRPr="0066378B" w:rsidRDefault="00BA635D" w:rsidP="006B6CA4">
            <w:pPr>
              <w:jc w:val="both"/>
              <w:rPr>
                <w:rFonts w:ascii="Times New Roman" w:hAnsi="Times New Roman" w:cs="Times New Roman"/>
              </w:rPr>
            </w:pPr>
          </w:p>
        </w:tc>
      </w:tr>
      <w:tr w:rsidR="0066378B" w:rsidRPr="0066378B" w14:paraId="108FC415" w14:textId="77777777" w:rsidTr="006B6CA4">
        <w:trPr>
          <w:gridAfter w:val="1"/>
          <w:wAfter w:w="8" w:type="dxa"/>
          <w:cantSplit/>
        </w:trPr>
        <w:tc>
          <w:tcPr>
            <w:tcW w:w="3235" w:type="dxa"/>
          </w:tcPr>
          <w:p w14:paraId="15196DE2" w14:textId="77777777" w:rsidR="00BA635D" w:rsidRPr="0066378B" w:rsidRDefault="00BA635D" w:rsidP="006B6CA4">
            <w:pPr>
              <w:jc w:val="both"/>
              <w:rPr>
                <w:rFonts w:ascii="Times New Roman" w:hAnsi="Times New Roman" w:cs="Times New Roman"/>
              </w:rPr>
            </w:pPr>
          </w:p>
        </w:tc>
        <w:tc>
          <w:tcPr>
            <w:tcW w:w="6007" w:type="dxa"/>
            <w:gridSpan w:val="2"/>
          </w:tcPr>
          <w:p w14:paraId="0B993B97"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Postal Code:                         Country:   </w:t>
            </w:r>
          </w:p>
        </w:tc>
      </w:tr>
      <w:tr w:rsidR="0066378B" w:rsidRPr="0066378B" w14:paraId="15A0965E" w14:textId="77777777" w:rsidTr="006B6CA4">
        <w:trPr>
          <w:cantSplit/>
        </w:trPr>
        <w:tc>
          <w:tcPr>
            <w:tcW w:w="5685" w:type="dxa"/>
            <w:gridSpan w:val="2"/>
          </w:tcPr>
          <w:p w14:paraId="76622441"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Telephone:</w:t>
            </w:r>
          </w:p>
        </w:tc>
        <w:tc>
          <w:tcPr>
            <w:tcW w:w="3565" w:type="dxa"/>
            <w:gridSpan w:val="2"/>
          </w:tcPr>
          <w:p w14:paraId="2E15CE85"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Fax (if applicable):</w:t>
            </w:r>
          </w:p>
        </w:tc>
      </w:tr>
      <w:tr w:rsidR="0066378B" w:rsidRPr="0066378B" w14:paraId="21D6FD4C" w14:textId="77777777" w:rsidTr="006B6CA4">
        <w:trPr>
          <w:cantSplit/>
        </w:trPr>
        <w:tc>
          <w:tcPr>
            <w:tcW w:w="5685" w:type="dxa"/>
            <w:gridSpan w:val="2"/>
          </w:tcPr>
          <w:p w14:paraId="4CB543A7"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E-mail:</w:t>
            </w:r>
          </w:p>
        </w:tc>
        <w:tc>
          <w:tcPr>
            <w:tcW w:w="3565" w:type="dxa"/>
            <w:gridSpan w:val="2"/>
          </w:tcPr>
          <w:p w14:paraId="60F13DA6"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Web site:</w:t>
            </w:r>
          </w:p>
        </w:tc>
      </w:tr>
      <w:tr w:rsidR="0066378B" w:rsidRPr="0066378B" w14:paraId="535CEA16" w14:textId="77777777" w:rsidTr="006B6CA4">
        <w:trPr>
          <w:gridAfter w:val="1"/>
          <w:wAfter w:w="8" w:type="dxa"/>
          <w:cantSplit/>
        </w:trPr>
        <w:tc>
          <w:tcPr>
            <w:tcW w:w="3235" w:type="dxa"/>
          </w:tcPr>
          <w:p w14:paraId="4FC006FA"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Parent </w:t>
            </w:r>
            <w:proofErr w:type="gramStart"/>
            <w:r w:rsidRPr="0066378B">
              <w:rPr>
                <w:rFonts w:ascii="Times New Roman" w:hAnsi="Times New Roman" w:cs="Times New Roman"/>
              </w:rPr>
              <w:t>company, if</w:t>
            </w:r>
            <w:proofErr w:type="gramEnd"/>
            <w:r w:rsidRPr="0066378B">
              <w:rPr>
                <w:rFonts w:ascii="Times New Roman" w:hAnsi="Times New Roman" w:cs="Times New Roman"/>
              </w:rPr>
              <w:t xml:space="preserve"> any</w:t>
            </w:r>
          </w:p>
        </w:tc>
        <w:tc>
          <w:tcPr>
            <w:tcW w:w="6007" w:type="dxa"/>
            <w:gridSpan w:val="2"/>
          </w:tcPr>
          <w:p w14:paraId="14D891C5" w14:textId="77777777" w:rsidR="00BA635D" w:rsidRPr="0066378B" w:rsidRDefault="00BA635D" w:rsidP="006B6CA4">
            <w:pPr>
              <w:jc w:val="both"/>
              <w:rPr>
                <w:rFonts w:ascii="Times New Roman" w:hAnsi="Times New Roman" w:cs="Times New Roman"/>
              </w:rPr>
            </w:pPr>
          </w:p>
        </w:tc>
      </w:tr>
      <w:tr w:rsidR="0066378B" w:rsidRPr="0066378B" w14:paraId="5BE03CC3" w14:textId="77777777" w:rsidTr="006B6CA4">
        <w:trPr>
          <w:gridAfter w:val="1"/>
          <w:wAfter w:w="8" w:type="dxa"/>
          <w:cantSplit/>
        </w:trPr>
        <w:tc>
          <w:tcPr>
            <w:tcW w:w="3235" w:type="dxa"/>
          </w:tcPr>
          <w:p w14:paraId="2E8D3EB0"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Subsidiaries, Associates, and/or Overseas Rep(s</w:t>
            </w:r>
            <w:proofErr w:type="gramStart"/>
            <w:r w:rsidRPr="0066378B">
              <w:rPr>
                <w:rFonts w:ascii="Times New Roman" w:hAnsi="Times New Roman" w:cs="Times New Roman"/>
              </w:rPr>
              <w:t>), if</w:t>
            </w:r>
            <w:proofErr w:type="gramEnd"/>
            <w:r w:rsidRPr="0066378B">
              <w:rPr>
                <w:rFonts w:ascii="Times New Roman" w:hAnsi="Times New Roman" w:cs="Times New Roman"/>
              </w:rPr>
              <w:t xml:space="preserve"> any</w:t>
            </w:r>
          </w:p>
        </w:tc>
        <w:tc>
          <w:tcPr>
            <w:tcW w:w="6007" w:type="dxa"/>
            <w:gridSpan w:val="2"/>
          </w:tcPr>
          <w:p w14:paraId="7BAAA09A" w14:textId="77777777" w:rsidR="00BA635D" w:rsidRPr="0066378B" w:rsidRDefault="00BA635D" w:rsidP="006B6CA4">
            <w:pPr>
              <w:jc w:val="both"/>
              <w:rPr>
                <w:rFonts w:ascii="Times New Roman" w:hAnsi="Times New Roman" w:cs="Times New Roman"/>
              </w:rPr>
            </w:pPr>
          </w:p>
        </w:tc>
      </w:tr>
      <w:tr w:rsidR="0066378B" w:rsidRPr="0066378B" w14:paraId="6572CB71" w14:textId="77777777" w:rsidTr="006B6CA4">
        <w:trPr>
          <w:gridAfter w:val="1"/>
          <w:wAfter w:w="8" w:type="dxa"/>
          <w:cantSplit/>
        </w:trPr>
        <w:tc>
          <w:tcPr>
            <w:tcW w:w="3235" w:type="dxa"/>
          </w:tcPr>
          <w:p w14:paraId="4487F8C1"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Place of incorporation / registration:</w:t>
            </w:r>
          </w:p>
        </w:tc>
        <w:tc>
          <w:tcPr>
            <w:tcW w:w="6007" w:type="dxa"/>
            <w:gridSpan w:val="2"/>
          </w:tcPr>
          <w:p w14:paraId="2F5EDDE1" w14:textId="77777777" w:rsidR="00BA635D" w:rsidRPr="0066378B" w:rsidRDefault="00BA635D" w:rsidP="006B6CA4">
            <w:pPr>
              <w:jc w:val="both"/>
              <w:rPr>
                <w:rFonts w:ascii="Times New Roman" w:hAnsi="Times New Roman" w:cs="Times New Roman"/>
              </w:rPr>
            </w:pPr>
          </w:p>
        </w:tc>
      </w:tr>
      <w:tr w:rsidR="0066378B" w:rsidRPr="0066378B" w14:paraId="09F3D79C" w14:textId="77777777" w:rsidTr="006B6CA4">
        <w:trPr>
          <w:gridAfter w:val="1"/>
          <w:wAfter w:w="8" w:type="dxa"/>
          <w:cantSplit/>
        </w:trPr>
        <w:tc>
          <w:tcPr>
            <w:tcW w:w="3235" w:type="dxa"/>
          </w:tcPr>
          <w:p w14:paraId="7FF38B8F"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Year incorporation / registration:</w:t>
            </w:r>
          </w:p>
        </w:tc>
        <w:tc>
          <w:tcPr>
            <w:tcW w:w="6007" w:type="dxa"/>
            <w:gridSpan w:val="2"/>
          </w:tcPr>
          <w:p w14:paraId="3D3DE12A" w14:textId="77777777" w:rsidR="00BA635D" w:rsidRPr="0066378B" w:rsidRDefault="00BA635D" w:rsidP="006B6CA4">
            <w:pPr>
              <w:jc w:val="both"/>
              <w:rPr>
                <w:rFonts w:ascii="Times New Roman" w:hAnsi="Times New Roman" w:cs="Times New Roman"/>
              </w:rPr>
            </w:pPr>
          </w:p>
        </w:tc>
      </w:tr>
      <w:tr w:rsidR="0066378B" w:rsidRPr="0066378B" w14:paraId="497351B3" w14:textId="77777777" w:rsidTr="006B6CA4">
        <w:trPr>
          <w:gridAfter w:val="1"/>
          <w:wAfter w:w="8" w:type="dxa"/>
          <w:cantSplit/>
        </w:trPr>
        <w:tc>
          <w:tcPr>
            <w:tcW w:w="3235" w:type="dxa"/>
          </w:tcPr>
          <w:p w14:paraId="6AA33CDB"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Registration Number (attach certificate of incorporation):</w:t>
            </w:r>
          </w:p>
        </w:tc>
        <w:tc>
          <w:tcPr>
            <w:tcW w:w="6007" w:type="dxa"/>
            <w:gridSpan w:val="2"/>
          </w:tcPr>
          <w:p w14:paraId="13629ED0" w14:textId="77777777" w:rsidR="00BA635D" w:rsidRPr="0066378B" w:rsidRDefault="00BA635D" w:rsidP="006B6CA4">
            <w:pPr>
              <w:jc w:val="both"/>
              <w:rPr>
                <w:rFonts w:ascii="Times New Roman" w:hAnsi="Times New Roman" w:cs="Times New Roman"/>
              </w:rPr>
            </w:pPr>
          </w:p>
        </w:tc>
      </w:tr>
      <w:tr w:rsidR="0066378B" w:rsidRPr="0066378B" w14:paraId="1711C067" w14:textId="77777777" w:rsidTr="006B6CA4">
        <w:trPr>
          <w:gridAfter w:val="1"/>
          <w:wAfter w:w="8" w:type="dxa"/>
          <w:cantSplit/>
        </w:trPr>
        <w:tc>
          <w:tcPr>
            <w:tcW w:w="3235" w:type="dxa"/>
          </w:tcPr>
          <w:p w14:paraId="68122C72"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Type of organization</w:t>
            </w:r>
          </w:p>
        </w:tc>
        <w:tc>
          <w:tcPr>
            <w:tcW w:w="6007" w:type="dxa"/>
            <w:gridSpan w:val="2"/>
          </w:tcPr>
          <w:p w14:paraId="1C400B40"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Public enterprise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5FFC5710"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Private company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6EA4DF38"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Organization sponsored (assisted by Government)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46146273"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Other (please specify): </w:t>
            </w:r>
            <w:proofErr w:type="gramStart"/>
            <w:r w:rsidRPr="0066378B">
              <w:rPr>
                <w:rFonts w:ascii="Times New Roman" w:hAnsi="Times New Roman" w:cs="Times New Roman"/>
              </w:rPr>
              <w:t>…..</w:t>
            </w:r>
            <w:proofErr w:type="gramEnd"/>
            <w:r w:rsidRPr="0066378B">
              <w:rPr>
                <w:rFonts w:ascii="Times New Roman" w:hAnsi="Times New Roman" w:cs="Times New Roman"/>
              </w:rPr>
              <w:t xml:space="preserve">                                      </w:t>
            </w:r>
            <w:r w:rsidRPr="0066378B">
              <w:rPr>
                <w:rFonts w:ascii="Times New Roman" w:hAnsi="Times New Roman" w:cs="Times New Roman"/>
              </w:rPr>
              <w:tab/>
              <w:t>(  )</w:t>
            </w:r>
          </w:p>
        </w:tc>
      </w:tr>
      <w:tr w:rsidR="0066378B" w:rsidRPr="0066378B" w14:paraId="7E5265E1" w14:textId="77777777" w:rsidTr="006B6CA4">
        <w:trPr>
          <w:gridAfter w:val="1"/>
          <w:wAfter w:w="8" w:type="dxa"/>
          <w:cantSplit/>
        </w:trPr>
        <w:tc>
          <w:tcPr>
            <w:tcW w:w="3235" w:type="dxa"/>
          </w:tcPr>
          <w:p w14:paraId="1F0EF51B"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Type of Business</w:t>
            </w:r>
          </w:p>
        </w:tc>
        <w:tc>
          <w:tcPr>
            <w:tcW w:w="6007" w:type="dxa"/>
            <w:gridSpan w:val="2"/>
          </w:tcPr>
          <w:p w14:paraId="1BDDBD71"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Manufacturer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24B9471C"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Retailer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72E9B358"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Authorized Agent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0A921D53"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Consulting Company                                              </w:t>
            </w:r>
            <w:proofErr w:type="gramStart"/>
            <w:r w:rsidRPr="0066378B">
              <w:rPr>
                <w:rFonts w:ascii="Times New Roman" w:hAnsi="Times New Roman" w:cs="Times New Roman"/>
              </w:rPr>
              <w:tab/>
              <w:t xml:space="preserve">(  </w:t>
            </w:r>
            <w:proofErr w:type="gramEnd"/>
            <w:r w:rsidRPr="0066378B">
              <w:rPr>
                <w:rFonts w:ascii="Times New Roman" w:hAnsi="Times New Roman" w:cs="Times New Roman"/>
              </w:rPr>
              <w:t>)</w:t>
            </w:r>
          </w:p>
          <w:p w14:paraId="227BB16D" w14:textId="77777777" w:rsidR="00BA635D" w:rsidRPr="0066378B" w:rsidRDefault="00BA635D" w:rsidP="006B6CA4">
            <w:pPr>
              <w:tabs>
                <w:tab w:val="left" w:pos="5112"/>
              </w:tabs>
              <w:jc w:val="both"/>
              <w:rPr>
                <w:rFonts w:ascii="Times New Roman" w:hAnsi="Times New Roman" w:cs="Times New Roman"/>
              </w:rPr>
            </w:pPr>
            <w:r w:rsidRPr="0066378B">
              <w:rPr>
                <w:rFonts w:ascii="Times New Roman" w:hAnsi="Times New Roman" w:cs="Times New Roman"/>
              </w:rPr>
              <w:t xml:space="preserve">Other (please specify): </w:t>
            </w:r>
            <w:proofErr w:type="gramStart"/>
            <w:r w:rsidRPr="0066378B">
              <w:rPr>
                <w:rFonts w:ascii="Times New Roman" w:hAnsi="Times New Roman" w:cs="Times New Roman"/>
              </w:rPr>
              <w:t>…..</w:t>
            </w:r>
            <w:proofErr w:type="gramEnd"/>
            <w:r w:rsidRPr="0066378B">
              <w:rPr>
                <w:rFonts w:ascii="Times New Roman" w:hAnsi="Times New Roman" w:cs="Times New Roman"/>
              </w:rPr>
              <w:t xml:space="preserve">                                      </w:t>
            </w:r>
            <w:r w:rsidRPr="0066378B">
              <w:rPr>
                <w:rFonts w:ascii="Times New Roman" w:hAnsi="Times New Roman" w:cs="Times New Roman"/>
              </w:rPr>
              <w:tab/>
              <w:t>(  )</w:t>
            </w:r>
          </w:p>
        </w:tc>
      </w:tr>
      <w:tr w:rsidR="0066378B" w:rsidRPr="0066378B" w14:paraId="2E99BCA1" w14:textId="77777777" w:rsidTr="006B6CA4">
        <w:trPr>
          <w:gridAfter w:val="1"/>
          <w:wAfter w:w="8" w:type="dxa"/>
          <w:cantSplit/>
        </w:trPr>
        <w:tc>
          <w:tcPr>
            <w:tcW w:w="3235" w:type="dxa"/>
          </w:tcPr>
          <w:p w14:paraId="3A1B6D4A"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Summary of main business activities:</w:t>
            </w:r>
          </w:p>
        </w:tc>
        <w:tc>
          <w:tcPr>
            <w:tcW w:w="6007" w:type="dxa"/>
            <w:gridSpan w:val="2"/>
          </w:tcPr>
          <w:p w14:paraId="493C6FCC" w14:textId="77777777" w:rsidR="00BA635D" w:rsidRPr="0066378B" w:rsidRDefault="00BA635D" w:rsidP="006B6CA4">
            <w:pPr>
              <w:jc w:val="both"/>
              <w:rPr>
                <w:rFonts w:ascii="Times New Roman" w:hAnsi="Times New Roman" w:cs="Times New Roman"/>
              </w:rPr>
            </w:pPr>
          </w:p>
        </w:tc>
      </w:tr>
      <w:tr w:rsidR="0066378B" w:rsidRPr="0066378B" w14:paraId="5A12E3A5" w14:textId="77777777" w:rsidTr="006B6CA4">
        <w:trPr>
          <w:gridAfter w:val="1"/>
          <w:wAfter w:w="8" w:type="dxa"/>
          <w:cantSplit/>
        </w:trPr>
        <w:tc>
          <w:tcPr>
            <w:tcW w:w="3235" w:type="dxa"/>
          </w:tcPr>
          <w:p w14:paraId="5AE625F5"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No. of employees </w:t>
            </w:r>
          </w:p>
          <w:p w14:paraId="4A4B0E0E"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w:t>
            </w:r>
            <w:proofErr w:type="gramStart"/>
            <w:r w:rsidRPr="0066378B">
              <w:rPr>
                <w:rFonts w:ascii="Times New Roman" w:hAnsi="Times New Roman" w:cs="Times New Roman"/>
              </w:rPr>
              <w:t>by</w:t>
            </w:r>
            <w:proofErr w:type="gramEnd"/>
            <w:r w:rsidRPr="0066378B">
              <w:rPr>
                <w:rFonts w:ascii="Times New Roman" w:hAnsi="Times New Roman" w:cs="Times New Roman"/>
              </w:rPr>
              <w:t xml:space="preserve"> location)</w:t>
            </w:r>
          </w:p>
        </w:tc>
        <w:tc>
          <w:tcPr>
            <w:tcW w:w="6007" w:type="dxa"/>
            <w:gridSpan w:val="2"/>
          </w:tcPr>
          <w:p w14:paraId="3C671810" w14:textId="77777777" w:rsidR="00BA635D" w:rsidRPr="0066378B" w:rsidRDefault="00BA635D" w:rsidP="006B6CA4">
            <w:pPr>
              <w:jc w:val="both"/>
              <w:rPr>
                <w:rFonts w:ascii="Times New Roman" w:hAnsi="Times New Roman" w:cs="Times New Roman"/>
              </w:rPr>
            </w:pPr>
          </w:p>
        </w:tc>
      </w:tr>
      <w:tr w:rsidR="0066378B" w:rsidRPr="0066378B" w14:paraId="6C13E3B9" w14:textId="77777777" w:rsidTr="006B6CA4">
        <w:trPr>
          <w:gridAfter w:val="1"/>
          <w:wAfter w:w="8" w:type="dxa"/>
          <w:cantSplit/>
        </w:trPr>
        <w:tc>
          <w:tcPr>
            <w:tcW w:w="3235" w:type="dxa"/>
          </w:tcPr>
          <w:p w14:paraId="21B415DF"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Staff turnover rate</w:t>
            </w:r>
          </w:p>
        </w:tc>
        <w:tc>
          <w:tcPr>
            <w:tcW w:w="6007" w:type="dxa"/>
            <w:gridSpan w:val="2"/>
          </w:tcPr>
          <w:p w14:paraId="14B7D931" w14:textId="77777777" w:rsidR="00BA635D" w:rsidRPr="0066378B" w:rsidRDefault="00BA635D" w:rsidP="006B6CA4">
            <w:pPr>
              <w:jc w:val="both"/>
              <w:rPr>
                <w:rFonts w:ascii="Times New Roman" w:hAnsi="Times New Roman" w:cs="Times New Roman"/>
              </w:rPr>
            </w:pPr>
          </w:p>
        </w:tc>
      </w:tr>
      <w:tr w:rsidR="0066378B" w:rsidRPr="0066378B" w14:paraId="40037E50" w14:textId="77777777" w:rsidTr="006B6CA4">
        <w:trPr>
          <w:gridAfter w:val="1"/>
          <w:wAfter w:w="8" w:type="dxa"/>
          <w:cantSplit/>
        </w:trPr>
        <w:tc>
          <w:tcPr>
            <w:tcW w:w="3235" w:type="dxa"/>
          </w:tcPr>
          <w:p w14:paraId="52140F84"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In-house working language (s)</w:t>
            </w:r>
          </w:p>
        </w:tc>
        <w:tc>
          <w:tcPr>
            <w:tcW w:w="6007" w:type="dxa"/>
            <w:gridSpan w:val="2"/>
          </w:tcPr>
          <w:p w14:paraId="66A41697" w14:textId="77777777" w:rsidR="00BA635D" w:rsidRPr="0066378B" w:rsidRDefault="00BA635D" w:rsidP="006B6CA4">
            <w:pPr>
              <w:jc w:val="both"/>
              <w:rPr>
                <w:rFonts w:ascii="Times New Roman" w:hAnsi="Times New Roman" w:cs="Times New Roman"/>
              </w:rPr>
            </w:pPr>
          </w:p>
        </w:tc>
      </w:tr>
      <w:tr w:rsidR="0066378B" w:rsidRPr="0066378B" w14:paraId="4BCA0693" w14:textId="77777777" w:rsidTr="006B6CA4">
        <w:trPr>
          <w:gridAfter w:val="1"/>
          <w:wAfter w:w="8" w:type="dxa"/>
          <w:cantSplit/>
        </w:trPr>
        <w:tc>
          <w:tcPr>
            <w:tcW w:w="3235" w:type="dxa"/>
          </w:tcPr>
          <w:p w14:paraId="6111ACA3"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Bank Name: </w:t>
            </w:r>
          </w:p>
          <w:p w14:paraId="7E18C06E"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Bank Address: </w:t>
            </w:r>
            <w:r w:rsidRPr="0066378B">
              <w:rPr>
                <w:rFonts w:ascii="Times New Roman" w:hAnsi="Times New Roman" w:cs="Times New Roman"/>
              </w:rPr>
              <w:tab/>
              <w:t xml:space="preserve">  </w:t>
            </w:r>
          </w:p>
          <w:p w14:paraId="169B2649"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Account Holder:</w:t>
            </w:r>
          </w:p>
          <w:p w14:paraId="59188EC4"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Account Number: </w:t>
            </w:r>
          </w:p>
          <w:p w14:paraId="1E29E3A6"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IBAN:</w:t>
            </w:r>
          </w:p>
          <w:p w14:paraId="480F271A"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SWIFT:</w:t>
            </w:r>
          </w:p>
        </w:tc>
        <w:tc>
          <w:tcPr>
            <w:tcW w:w="6007" w:type="dxa"/>
            <w:gridSpan w:val="2"/>
          </w:tcPr>
          <w:p w14:paraId="085BFB72" w14:textId="77777777" w:rsidR="00BA635D" w:rsidRPr="0066378B" w:rsidRDefault="00BA635D" w:rsidP="006B6CA4">
            <w:pPr>
              <w:jc w:val="both"/>
              <w:rPr>
                <w:rFonts w:ascii="Times New Roman" w:hAnsi="Times New Roman" w:cs="Times New Roman"/>
              </w:rPr>
            </w:pPr>
          </w:p>
        </w:tc>
      </w:tr>
    </w:tbl>
    <w:p w14:paraId="48709576" w14:textId="77777777" w:rsidR="00BA635D" w:rsidRPr="0066378B" w:rsidRDefault="00BA635D" w:rsidP="00BA635D">
      <w:pPr>
        <w:rPr>
          <w:rFonts w:ascii="Times New Roman" w:eastAsia="MS Mincho" w:hAnsi="Times New Roman" w:cs="Times New Roman"/>
          <w:b/>
          <w:iCs/>
          <w:lang w:val="en-GB"/>
        </w:rPr>
      </w:pPr>
      <w:bookmarkStart w:id="4" w:name="_Toc113781283"/>
      <w:r w:rsidRPr="0066378B">
        <w:rPr>
          <w:rFonts w:ascii="Times New Roman" w:hAnsi="Times New Roman" w:cs="Times New Roman"/>
        </w:rPr>
        <w:br w:type="page"/>
      </w:r>
    </w:p>
    <w:tbl>
      <w:tblPr>
        <w:tblW w:w="0" w:type="auto"/>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left w:w="72" w:type="dxa"/>
          <w:right w:w="72" w:type="dxa"/>
        </w:tblCellMar>
        <w:tblLook w:val="0000" w:firstRow="0" w:lastRow="0" w:firstColumn="0" w:lastColumn="0" w:noHBand="0" w:noVBand="0"/>
      </w:tblPr>
      <w:tblGrid>
        <w:gridCol w:w="720"/>
        <w:gridCol w:w="4582"/>
        <w:gridCol w:w="4153"/>
      </w:tblGrid>
      <w:tr w:rsidR="0066378B" w:rsidRPr="0066378B" w14:paraId="2499502A" w14:textId="77777777" w:rsidTr="006B6CA4">
        <w:trPr>
          <w:cantSplit/>
          <w:jc w:val="center"/>
        </w:trPr>
        <w:tc>
          <w:tcPr>
            <w:tcW w:w="9455" w:type="dxa"/>
            <w:gridSpan w:val="3"/>
          </w:tcPr>
          <w:p w14:paraId="22229ACC"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lastRenderedPageBreak/>
              <w:t>Nationality of owners¹</w:t>
            </w:r>
          </w:p>
        </w:tc>
      </w:tr>
      <w:tr w:rsidR="0066378B" w:rsidRPr="0066378B" w14:paraId="53014409" w14:textId="77777777" w:rsidTr="006B6CA4">
        <w:trPr>
          <w:cantSplit/>
          <w:jc w:val="center"/>
        </w:trPr>
        <w:tc>
          <w:tcPr>
            <w:tcW w:w="5302" w:type="dxa"/>
            <w:gridSpan w:val="2"/>
          </w:tcPr>
          <w:p w14:paraId="28A51CBF"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Name</w:t>
            </w:r>
          </w:p>
        </w:tc>
        <w:tc>
          <w:tcPr>
            <w:tcW w:w="4148" w:type="dxa"/>
          </w:tcPr>
          <w:p w14:paraId="614C9BC8"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Nationality</w:t>
            </w:r>
          </w:p>
        </w:tc>
      </w:tr>
      <w:tr w:rsidR="0066378B" w:rsidRPr="0066378B" w14:paraId="1FC4553B" w14:textId="77777777" w:rsidTr="006B6CA4">
        <w:trPr>
          <w:cantSplit/>
          <w:jc w:val="center"/>
        </w:trPr>
        <w:tc>
          <w:tcPr>
            <w:tcW w:w="720" w:type="dxa"/>
          </w:tcPr>
          <w:p w14:paraId="729BFB30" w14:textId="77777777" w:rsidR="00BA635D" w:rsidRPr="0066378B" w:rsidRDefault="00BA635D" w:rsidP="006B6CA4">
            <w:pPr>
              <w:ind w:hanging="350"/>
              <w:rPr>
                <w:rFonts w:ascii="Times New Roman" w:hAnsi="Times New Roman" w:cs="Times New Roman"/>
              </w:rPr>
            </w:pPr>
            <w:r w:rsidRPr="0066378B">
              <w:rPr>
                <w:rFonts w:ascii="Times New Roman" w:hAnsi="Times New Roman" w:cs="Times New Roman"/>
              </w:rPr>
              <w:t>1.</w:t>
            </w:r>
          </w:p>
        </w:tc>
        <w:tc>
          <w:tcPr>
            <w:tcW w:w="4582" w:type="dxa"/>
          </w:tcPr>
          <w:p w14:paraId="65004C2F" w14:textId="77777777" w:rsidR="00BA635D" w:rsidRPr="0066378B" w:rsidRDefault="00BA635D" w:rsidP="006B6CA4">
            <w:pPr>
              <w:rPr>
                <w:rFonts w:ascii="Times New Roman" w:hAnsi="Times New Roman" w:cs="Times New Roman"/>
              </w:rPr>
            </w:pPr>
          </w:p>
        </w:tc>
        <w:tc>
          <w:tcPr>
            <w:tcW w:w="4148" w:type="dxa"/>
          </w:tcPr>
          <w:p w14:paraId="577788B4" w14:textId="77777777" w:rsidR="00BA635D" w:rsidRPr="0066378B" w:rsidRDefault="00BA635D" w:rsidP="006B6CA4">
            <w:pPr>
              <w:rPr>
                <w:rFonts w:ascii="Times New Roman" w:hAnsi="Times New Roman" w:cs="Times New Roman"/>
              </w:rPr>
            </w:pPr>
          </w:p>
        </w:tc>
      </w:tr>
      <w:tr w:rsidR="0066378B" w:rsidRPr="0066378B" w14:paraId="0C4153FC" w14:textId="77777777" w:rsidTr="006B6CA4">
        <w:trPr>
          <w:cantSplit/>
          <w:jc w:val="center"/>
        </w:trPr>
        <w:tc>
          <w:tcPr>
            <w:tcW w:w="720" w:type="dxa"/>
          </w:tcPr>
          <w:p w14:paraId="4A068B3B"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2.</w:t>
            </w:r>
          </w:p>
        </w:tc>
        <w:tc>
          <w:tcPr>
            <w:tcW w:w="4582" w:type="dxa"/>
          </w:tcPr>
          <w:p w14:paraId="78182541" w14:textId="77777777" w:rsidR="00BA635D" w:rsidRPr="0066378B" w:rsidRDefault="00BA635D" w:rsidP="006B6CA4">
            <w:pPr>
              <w:rPr>
                <w:rFonts w:ascii="Times New Roman" w:hAnsi="Times New Roman" w:cs="Times New Roman"/>
              </w:rPr>
            </w:pPr>
          </w:p>
        </w:tc>
        <w:tc>
          <w:tcPr>
            <w:tcW w:w="4148" w:type="dxa"/>
          </w:tcPr>
          <w:p w14:paraId="515A321D" w14:textId="77777777" w:rsidR="00BA635D" w:rsidRPr="0066378B" w:rsidRDefault="00BA635D" w:rsidP="006B6CA4">
            <w:pPr>
              <w:rPr>
                <w:rFonts w:ascii="Times New Roman" w:hAnsi="Times New Roman" w:cs="Times New Roman"/>
              </w:rPr>
            </w:pPr>
          </w:p>
        </w:tc>
      </w:tr>
      <w:tr w:rsidR="0066378B" w:rsidRPr="0066378B" w14:paraId="437D1FBF" w14:textId="77777777" w:rsidTr="006B6CA4">
        <w:trPr>
          <w:cantSplit/>
          <w:jc w:val="center"/>
        </w:trPr>
        <w:tc>
          <w:tcPr>
            <w:tcW w:w="720" w:type="dxa"/>
          </w:tcPr>
          <w:p w14:paraId="413FAF08"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3.</w:t>
            </w:r>
          </w:p>
        </w:tc>
        <w:tc>
          <w:tcPr>
            <w:tcW w:w="4582" w:type="dxa"/>
          </w:tcPr>
          <w:p w14:paraId="432AA07F" w14:textId="77777777" w:rsidR="00BA635D" w:rsidRPr="0066378B" w:rsidRDefault="00BA635D" w:rsidP="006B6CA4">
            <w:pPr>
              <w:rPr>
                <w:rFonts w:ascii="Times New Roman" w:hAnsi="Times New Roman" w:cs="Times New Roman"/>
              </w:rPr>
            </w:pPr>
          </w:p>
        </w:tc>
        <w:tc>
          <w:tcPr>
            <w:tcW w:w="4148" w:type="dxa"/>
          </w:tcPr>
          <w:p w14:paraId="555BF2C4" w14:textId="77777777" w:rsidR="00BA635D" w:rsidRPr="0066378B" w:rsidRDefault="00BA635D" w:rsidP="006B6CA4">
            <w:pPr>
              <w:rPr>
                <w:rFonts w:ascii="Times New Roman" w:hAnsi="Times New Roman" w:cs="Times New Roman"/>
              </w:rPr>
            </w:pPr>
          </w:p>
        </w:tc>
      </w:tr>
      <w:tr w:rsidR="0066378B" w:rsidRPr="0066378B" w14:paraId="5DD25371" w14:textId="77777777" w:rsidTr="006B6CA4">
        <w:trPr>
          <w:cantSplit/>
          <w:jc w:val="center"/>
        </w:trPr>
        <w:tc>
          <w:tcPr>
            <w:tcW w:w="720" w:type="dxa"/>
          </w:tcPr>
          <w:p w14:paraId="3237B45C"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4.</w:t>
            </w:r>
          </w:p>
        </w:tc>
        <w:tc>
          <w:tcPr>
            <w:tcW w:w="4582" w:type="dxa"/>
          </w:tcPr>
          <w:p w14:paraId="1E0EFC53" w14:textId="77777777" w:rsidR="00BA635D" w:rsidRPr="0066378B" w:rsidRDefault="00BA635D" w:rsidP="006B6CA4">
            <w:pPr>
              <w:pStyle w:val="EndnoteText"/>
              <w:tabs>
                <w:tab w:val="clear" w:pos="432"/>
                <w:tab w:val="clear" w:pos="864"/>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before="0"/>
              <w:rPr>
                <w:sz w:val="22"/>
                <w:szCs w:val="22"/>
              </w:rPr>
            </w:pPr>
          </w:p>
        </w:tc>
        <w:tc>
          <w:tcPr>
            <w:tcW w:w="4148" w:type="dxa"/>
          </w:tcPr>
          <w:p w14:paraId="3FF2B9E5" w14:textId="77777777" w:rsidR="00BA635D" w:rsidRPr="0066378B" w:rsidRDefault="00BA635D" w:rsidP="006B6CA4">
            <w:pPr>
              <w:rPr>
                <w:rFonts w:ascii="Times New Roman" w:hAnsi="Times New Roman" w:cs="Times New Roman"/>
              </w:rPr>
            </w:pPr>
          </w:p>
        </w:tc>
      </w:tr>
      <w:tr w:rsidR="0066378B" w:rsidRPr="0066378B" w14:paraId="492A973D" w14:textId="77777777" w:rsidTr="006B6CA4">
        <w:trPr>
          <w:cantSplit/>
          <w:jc w:val="center"/>
        </w:trPr>
        <w:tc>
          <w:tcPr>
            <w:tcW w:w="720" w:type="dxa"/>
          </w:tcPr>
          <w:p w14:paraId="68D7FA4D"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5.</w:t>
            </w:r>
          </w:p>
        </w:tc>
        <w:tc>
          <w:tcPr>
            <w:tcW w:w="4582" w:type="dxa"/>
          </w:tcPr>
          <w:p w14:paraId="40AA5D86" w14:textId="77777777" w:rsidR="00BA635D" w:rsidRPr="0066378B" w:rsidRDefault="00BA635D" w:rsidP="006B6CA4">
            <w:pPr>
              <w:rPr>
                <w:rFonts w:ascii="Times New Roman" w:hAnsi="Times New Roman" w:cs="Times New Roman"/>
              </w:rPr>
            </w:pPr>
          </w:p>
        </w:tc>
        <w:tc>
          <w:tcPr>
            <w:tcW w:w="4148" w:type="dxa"/>
          </w:tcPr>
          <w:p w14:paraId="62D2B9B1" w14:textId="77777777" w:rsidR="00BA635D" w:rsidRPr="0066378B" w:rsidRDefault="00BA635D" w:rsidP="006B6CA4">
            <w:pPr>
              <w:rPr>
                <w:rFonts w:ascii="Times New Roman" w:hAnsi="Times New Roman" w:cs="Times New Roman"/>
              </w:rPr>
            </w:pPr>
          </w:p>
        </w:tc>
      </w:tr>
      <w:tr w:rsidR="0066378B" w:rsidRPr="0066378B" w14:paraId="41EECF14" w14:textId="77777777" w:rsidTr="006B6CA4">
        <w:trPr>
          <w:cantSplit/>
          <w:jc w:val="center"/>
        </w:trPr>
        <w:tc>
          <w:tcPr>
            <w:tcW w:w="9455" w:type="dxa"/>
            <w:gridSpan w:val="3"/>
          </w:tcPr>
          <w:p w14:paraId="01F8D422" w14:textId="77777777" w:rsidR="00BA635D" w:rsidRPr="0066378B" w:rsidRDefault="00BA635D" w:rsidP="006B6CA4">
            <w:pPr>
              <w:rPr>
                <w:rFonts w:ascii="Times New Roman" w:hAnsi="Times New Roman" w:cs="Times New Roman"/>
              </w:rPr>
            </w:pPr>
            <w:r w:rsidRPr="0066378B">
              <w:rPr>
                <w:rFonts w:ascii="Times New Roman" w:hAnsi="Times New Roman" w:cs="Times New Roman"/>
              </w:rPr>
              <w:t>¹/</w:t>
            </w:r>
            <w:r w:rsidRPr="0066378B">
              <w:rPr>
                <w:rFonts w:ascii="Times New Roman" w:hAnsi="Times New Roman" w:cs="Times New Roman"/>
              </w:rPr>
              <w:tab/>
              <w:t>To be completed by all owners of partnerships or individually owned firms.</w:t>
            </w:r>
          </w:p>
        </w:tc>
      </w:tr>
    </w:tbl>
    <w:p w14:paraId="018B0AFD"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r w:rsidRPr="0066378B">
        <w:rPr>
          <w:rFonts w:ascii="Times New Roman" w:hAnsi="Times New Roman" w:cs="Times New Roman"/>
          <w:sz w:val="22"/>
          <w:szCs w:val="22"/>
        </w:rPr>
        <w:t>Prior experience with international organizations</w:t>
      </w:r>
      <w:bookmarkEnd w:id="4"/>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6378B" w:rsidRPr="0066378B" w14:paraId="006769AC" w14:textId="77777777" w:rsidTr="006B6CA4">
        <w:trPr>
          <w:cantSplit/>
        </w:trPr>
        <w:tc>
          <w:tcPr>
            <w:tcW w:w="9243" w:type="dxa"/>
          </w:tcPr>
          <w:p w14:paraId="4E31326C"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List at least three (3) contracts with international organizations in the last three years</w:t>
            </w:r>
          </w:p>
          <w:p w14:paraId="50684103"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BRIEFLY list recent contracts that used relevant tools, technologies, and techniques:</w:t>
            </w:r>
          </w:p>
          <w:p w14:paraId="4A92E4FC"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Attach additional sheets if necessary.</w:t>
            </w:r>
          </w:p>
        </w:tc>
      </w:tr>
      <w:tr w:rsidR="0066378B" w:rsidRPr="0066378B" w14:paraId="2F4B0FDE" w14:textId="77777777" w:rsidTr="006B6CA4">
        <w:trPr>
          <w:cantSplit/>
        </w:trPr>
        <w:tc>
          <w:tcPr>
            <w:tcW w:w="9243" w:type="dxa"/>
          </w:tcPr>
          <w:p w14:paraId="1A4DA1F6"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1</w:t>
            </w:r>
          </w:p>
        </w:tc>
      </w:tr>
      <w:tr w:rsidR="0066378B" w:rsidRPr="0066378B" w14:paraId="10B73DBD" w14:textId="77777777" w:rsidTr="006B6CA4">
        <w:trPr>
          <w:cantSplit/>
        </w:trPr>
        <w:tc>
          <w:tcPr>
            <w:tcW w:w="9243" w:type="dxa"/>
          </w:tcPr>
          <w:p w14:paraId="6DAC9404"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2</w:t>
            </w:r>
          </w:p>
        </w:tc>
      </w:tr>
      <w:tr w:rsidR="0066378B" w:rsidRPr="0066378B" w14:paraId="7D20C83A" w14:textId="77777777" w:rsidTr="006B6CA4">
        <w:trPr>
          <w:cantSplit/>
        </w:trPr>
        <w:tc>
          <w:tcPr>
            <w:tcW w:w="9243" w:type="dxa"/>
          </w:tcPr>
          <w:p w14:paraId="60C83EDF"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3</w:t>
            </w:r>
          </w:p>
        </w:tc>
      </w:tr>
    </w:tbl>
    <w:p w14:paraId="6DAE4364" w14:textId="77777777" w:rsidR="00BA635D" w:rsidRPr="0066378B" w:rsidRDefault="00BA635D" w:rsidP="00BA635D">
      <w:pPr>
        <w:jc w:val="both"/>
        <w:rPr>
          <w:rFonts w:ascii="Times New Roman" w:hAnsi="Times New Roman" w:cs="Times New Roman"/>
        </w:rPr>
      </w:pPr>
      <w:r w:rsidRPr="0066378B">
        <w:rPr>
          <w:rFonts w:ascii="Times New Roman" w:hAnsi="Times New Roman" w:cs="Times New Roman"/>
        </w:rPr>
        <w:t xml:space="preserve"> </w:t>
      </w:r>
    </w:p>
    <w:p w14:paraId="515C49F0"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5" w:name="_Toc113781284"/>
      <w:r w:rsidRPr="0066378B">
        <w:rPr>
          <w:rFonts w:ascii="Times New Roman" w:hAnsi="Times New Roman" w:cs="Times New Roman"/>
          <w:sz w:val="22"/>
          <w:szCs w:val="22"/>
        </w:rPr>
        <w:t>Environmental/Sustainability Policy</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6378B" w:rsidRPr="0066378B" w14:paraId="5A30D9B3" w14:textId="77777777" w:rsidTr="006B6CA4">
        <w:tc>
          <w:tcPr>
            <w:tcW w:w="9243" w:type="dxa"/>
          </w:tcPr>
          <w:p w14:paraId="5C8D6AB5"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Does your company have a written statement of its environmental/sustainability policy?</w:t>
            </w:r>
          </w:p>
          <w:p w14:paraId="38437886" w14:textId="77777777" w:rsidR="00BA635D" w:rsidRPr="0066378B" w:rsidRDefault="00BA635D" w:rsidP="006B6CA4">
            <w:pPr>
              <w:jc w:val="both"/>
              <w:rPr>
                <w:rFonts w:ascii="Times New Roman" w:hAnsi="Times New Roman" w:cs="Times New Roman"/>
              </w:rPr>
            </w:pPr>
          </w:p>
          <w:p w14:paraId="0F736D32"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 xml:space="preserve">YES </w:t>
            </w:r>
            <w:proofErr w:type="gramStart"/>
            <w:r w:rsidRPr="0066378B">
              <w:rPr>
                <w:rFonts w:ascii="Times New Roman" w:hAnsi="Times New Roman" w:cs="Times New Roman"/>
              </w:rPr>
              <w:t>( )</w:t>
            </w:r>
            <w:proofErr w:type="gramEnd"/>
            <w:r w:rsidRPr="0066378B">
              <w:rPr>
                <w:rFonts w:ascii="Times New Roman" w:hAnsi="Times New Roman" w:cs="Times New Roman"/>
              </w:rPr>
              <w:t xml:space="preserve">  Please attach copy                                           NO (  )</w:t>
            </w:r>
          </w:p>
        </w:tc>
      </w:tr>
    </w:tbl>
    <w:p w14:paraId="1F1C8D42"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5"/>
      <w:r w:rsidRPr="0066378B">
        <w:rPr>
          <w:rFonts w:ascii="Times New Roman" w:hAnsi="Times New Roman" w:cs="Times New Roman"/>
          <w:sz w:val="22"/>
          <w:szCs w:val="22"/>
        </w:rPr>
        <w:t>Contract disputes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6378B" w:rsidRPr="0066378B" w14:paraId="03884990" w14:textId="77777777" w:rsidTr="006B6CA4">
        <w:tc>
          <w:tcPr>
            <w:tcW w:w="9243" w:type="dxa"/>
          </w:tcPr>
          <w:p w14:paraId="2563DFAA"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List any disputes your company has been involved in over the last three years</w:t>
            </w:r>
          </w:p>
        </w:tc>
      </w:tr>
      <w:tr w:rsidR="0066378B" w:rsidRPr="0066378B" w14:paraId="691A8706" w14:textId="77777777" w:rsidTr="006B6CA4">
        <w:tc>
          <w:tcPr>
            <w:tcW w:w="9243" w:type="dxa"/>
          </w:tcPr>
          <w:p w14:paraId="1E7AD3C2" w14:textId="77777777" w:rsidR="00BA635D" w:rsidRPr="0066378B" w:rsidRDefault="00BA635D" w:rsidP="006B6CA4">
            <w:pPr>
              <w:jc w:val="both"/>
              <w:rPr>
                <w:rFonts w:ascii="Times New Roman" w:hAnsi="Times New Roman" w:cs="Times New Roman"/>
              </w:rPr>
            </w:pPr>
          </w:p>
        </w:tc>
      </w:tr>
      <w:tr w:rsidR="0066378B" w:rsidRPr="0066378B" w14:paraId="53C82E67" w14:textId="77777777" w:rsidTr="006B6CA4">
        <w:tc>
          <w:tcPr>
            <w:tcW w:w="9243" w:type="dxa"/>
          </w:tcPr>
          <w:p w14:paraId="39BAF14F" w14:textId="77777777" w:rsidR="00BA635D" w:rsidRPr="0066378B" w:rsidRDefault="00BA635D" w:rsidP="006B6CA4">
            <w:pPr>
              <w:jc w:val="both"/>
              <w:rPr>
                <w:rFonts w:ascii="Times New Roman" w:hAnsi="Times New Roman" w:cs="Times New Roman"/>
              </w:rPr>
            </w:pPr>
          </w:p>
        </w:tc>
      </w:tr>
    </w:tbl>
    <w:p w14:paraId="41A902EE"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6"/>
      <w:r w:rsidRPr="0066378B">
        <w:rPr>
          <w:rFonts w:ascii="Times New Roman" w:hAnsi="Times New Roman" w:cs="Times New Roman"/>
          <w:sz w:val="22"/>
          <w:szCs w:val="22"/>
        </w:rPr>
        <w:t>References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6378B" w:rsidRPr="0066378B" w14:paraId="42E721D3" w14:textId="77777777" w:rsidTr="006B6CA4">
        <w:trPr>
          <w:cantSplit/>
        </w:trPr>
        <w:tc>
          <w:tcPr>
            <w:tcW w:w="9243" w:type="dxa"/>
          </w:tcPr>
          <w:p w14:paraId="0BE23251"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List suitable reference projects and contacts.</w:t>
            </w:r>
          </w:p>
          <w:p w14:paraId="7FB0F655"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 xml:space="preserve">What options would there be for a site visit to a reference project and/or the vendor’s site? </w:t>
            </w:r>
          </w:p>
        </w:tc>
      </w:tr>
      <w:tr w:rsidR="0066378B" w:rsidRPr="0066378B" w14:paraId="5EB66B64" w14:textId="77777777" w:rsidTr="006B6CA4">
        <w:trPr>
          <w:cantSplit/>
        </w:trPr>
        <w:tc>
          <w:tcPr>
            <w:tcW w:w="9243" w:type="dxa"/>
          </w:tcPr>
          <w:p w14:paraId="38097ABD"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1</w:t>
            </w:r>
          </w:p>
        </w:tc>
      </w:tr>
      <w:tr w:rsidR="0066378B" w:rsidRPr="0066378B" w14:paraId="77DEE540" w14:textId="77777777" w:rsidTr="006B6CA4">
        <w:trPr>
          <w:cantSplit/>
        </w:trPr>
        <w:tc>
          <w:tcPr>
            <w:tcW w:w="9243" w:type="dxa"/>
          </w:tcPr>
          <w:p w14:paraId="1742C727"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2</w:t>
            </w:r>
          </w:p>
        </w:tc>
      </w:tr>
      <w:tr w:rsidR="0066378B" w:rsidRPr="0066378B" w14:paraId="56008E2E" w14:textId="77777777" w:rsidTr="006B6CA4">
        <w:trPr>
          <w:cantSplit/>
        </w:trPr>
        <w:tc>
          <w:tcPr>
            <w:tcW w:w="9243" w:type="dxa"/>
          </w:tcPr>
          <w:p w14:paraId="3D0DD065"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3</w:t>
            </w:r>
          </w:p>
        </w:tc>
      </w:tr>
    </w:tbl>
    <w:p w14:paraId="6E5B4C3B"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7"/>
      <w:r w:rsidRPr="0066378B">
        <w:rPr>
          <w:rFonts w:ascii="Times New Roman" w:hAnsi="Times New Roman" w:cs="Times New Roman"/>
          <w:sz w:val="22"/>
          <w:szCs w:val="22"/>
        </w:rPr>
        <w:t>Partners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6378B" w:rsidRPr="0066378B" w14:paraId="6EA11ECA" w14:textId="77777777" w:rsidTr="006B6CA4">
        <w:trPr>
          <w:cantSplit/>
        </w:trPr>
        <w:tc>
          <w:tcPr>
            <w:tcW w:w="9243" w:type="dxa"/>
          </w:tcPr>
          <w:p w14:paraId="3F886540"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 xml:space="preserve">If this bid is made as part of a joint venture / association, list relevant recent experience of working with partners. Are there already formal or informal preferred partnership agreements in place? </w:t>
            </w:r>
          </w:p>
        </w:tc>
      </w:tr>
      <w:tr w:rsidR="0066378B" w:rsidRPr="0066378B" w14:paraId="169218E5" w14:textId="77777777" w:rsidTr="006B6CA4">
        <w:trPr>
          <w:cantSplit/>
        </w:trPr>
        <w:tc>
          <w:tcPr>
            <w:tcW w:w="9243" w:type="dxa"/>
          </w:tcPr>
          <w:p w14:paraId="362723B8"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1</w:t>
            </w:r>
          </w:p>
        </w:tc>
      </w:tr>
      <w:tr w:rsidR="0066378B" w:rsidRPr="0066378B" w14:paraId="75E03405" w14:textId="77777777" w:rsidTr="006B6CA4">
        <w:trPr>
          <w:cantSplit/>
        </w:trPr>
        <w:tc>
          <w:tcPr>
            <w:tcW w:w="9243" w:type="dxa"/>
          </w:tcPr>
          <w:p w14:paraId="7DD1D4DE"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2</w:t>
            </w:r>
          </w:p>
        </w:tc>
      </w:tr>
      <w:tr w:rsidR="0066378B" w:rsidRPr="0066378B" w14:paraId="54E89461" w14:textId="77777777" w:rsidTr="006B6CA4">
        <w:trPr>
          <w:cantSplit/>
        </w:trPr>
        <w:tc>
          <w:tcPr>
            <w:tcW w:w="9243" w:type="dxa"/>
          </w:tcPr>
          <w:p w14:paraId="353888E5"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3</w:t>
            </w:r>
          </w:p>
        </w:tc>
      </w:tr>
    </w:tbl>
    <w:p w14:paraId="7991293F"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8"/>
      <w:r w:rsidRPr="0066378B">
        <w:rPr>
          <w:rFonts w:ascii="Times New Roman" w:hAnsi="Times New Roman" w:cs="Times New Roman"/>
          <w:sz w:val="22"/>
          <w:szCs w:val="22"/>
        </w:rPr>
        <w:lastRenderedPageBreak/>
        <w:t>Conflict of interest</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6378B" w:rsidRPr="0066378B" w14:paraId="7C8BFE7A" w14:textId="77777777" w:rsidTr="006B6CA4">
        <w:trPr>
          <w:cantSplit/>
        </w:trPr>
        <w:tc>
          <w:tcPr>
            <w:tcW w:w="9243" w:type="dxa"/>
          </w:tcPr>
          <w:p w14:paraId="50E85830" w14:textId="77777777" w:rsidR="00BA635D" w:rsidRPr="0066378B" w:rsidRDefault="00BA635D" w:rsidP="006B6CA4">
            <w:pPr>
              <w:jc w:val="both"/>
              <w:rPr>
                <w:rFonts w:ascii="Times New Roman" w:hAnsi="Times New Roman" w:cs="Times New Roman"/>
                <w:iCs/>
              </w:rPr>
            </w:pPr>
            <w:r w:rsidRPr="0066378B">
              <w:rPr>
                <w:rFonts w:ascii="Times New Roman" w:hAnsi="Times New Roman" w:cs="Times New Roman"/>
                <w:iCs/>
              </w:rPr>
              <w:t>Are there any likely circumstances or contracts in place that may introduce a conflict of interest with the parties to this contract? If so, explain how this will be mitigated</w:t>
            </w:r>
          </w:p>
        </w:tc>
      </w:tr>
      <w:tr w:rsidR="0066378B" w:rsidRPr="0066378B" w14:paraId="418D11C4" w14:textId="77777777" w:rsidTr="006B6CA4">
        <w:trPr>
          <w:cantSplit/>
        </w:trPr>
        <w:tc>
          <w:tcPr>
            <w:tcW w:w="9243" w:type="dxa"/>
          </w:tcPr>
          <w:p w14:paraId="21AE94BE"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1</w:t>
            </w:r>
          </w:p>
        </w:tc>
      </w:tr>
      <w:tr w:rsidR="0066378B" w:rsidRPr="0066378B" w14:paraId="0CAB88D5" w14:textId="77777777" w:rsidTr="006B6CA4">
        <w:trPr>
          <w:cantSplit/>
        </w:trPr>
        <w:tc>
          <w:tcPr>
            <w:tcW w:w="9243" w:type="dxa"/>
          </w:tcPr>
          <w:p w14:paraId="5BEF76C0" w14:textId="77777777" w:rsidR="00BA635D" w:rsidRPr="0066378B" w:rsidRDefault="00BA635D" w:rsidP="006B6CA4">
            <w:pPr>
              <w:jc w:val="both"/>
              <w:rPr>
                <w:rFonts w:ascii="Times New Roman" w:hAnsi="Times New Roman" w:cs="Times New Roman"/>
              </w:rPr>
            </w:pPr>
            <w:r w:rsidRPr="0066378B">
              <w:rPr>
                <w:rFonts w:ascii="Times New Roman" w:hAnsi="Times New Roman" w:cs="Times New Roman"/>
              </w:rPr>
              <w:t>2</w:t>
            </w:r>
          </w:p>
        </w:tc>
      </w:tr>
    </w:tbl>
    <w:p w14:paraId="2BAD0821" w14:textId="77777777" w:rsidR="00BA635D" w:rsidRPr="0066378B" w:rsidRDefault="00BA635D" w:rsidP="00BA635D">
      <w:pPr>
        <w:pStyle w:val="Heading2numbered"/>
        <w:numPr>
          <w:ilvl w:val="1"/>
          <w:numId w:val="0"/>
        </w:numPr>
        <w:tabs>
          <w:tab w:val="num" w:pos="576"/>
        </w:tabs>
        <w:ind w:left="576" w:hanging="576"/>
        <w:jc w:val="both"/>
        <w:rPr>
          <w:rFonts w:ascii="Times New Roman" w:hAnsi="Times New Roman" w:cs="Times New Roman"/>
          <w:sz w:val="22"/>
          <w:szCs w:val="22"/>
        </w:rPr>
      </w:pPr>
      <w:r w:rsidRPr="0066378B">
        <w:rPr>
          <w:rFonts w:ascii="Times New Roman" w:hAnsi="Times New Roman" w:cs="Times New Roman"/>
          <w:sz w:val="22"/>
          <w:szCs w:val="22"/>
        </w:rPr>
        <w:t>Certification</w:t>
      </w:r>
    </w:p>
    <w:p w14:paraId="281DAF09" w14:textId="77777777" w:rsidR="00BA635D" w:rsidRPr="0066378B" w:rsidRDefault="00BA635D" w:rsidP="00BA635D">
      <w:pPr>
        <w:jc w:val="both"/>
        <w:rPr>
          <w:rFonts w:ascii="Times New Roman" w:hAnsi="Times New Roman" w:cs="Times New Roman"/>
        </w:rPr>
      </w:pPr>
      <w:r w:rsidRPr="0066378B">
        <w:rPr>
          <w:rFonts w:ascii="Times New Roman" w:hAnsi="Times New Roman" w:cs="Times New Roman"/>
        </w:rPr>
        <w:t>I, the undersigned, confirm that the information provided in this annex is correct.  In the event of changes, details will be provided.</w:t>
      </w:r>
    </w:p>
    <w:p w14:paraId="15D0A5F8" w14:textId="77777777" w:rsidR="00BA635D" w:rsidRPr="0066378B" w:rsidRDefault="00BA635D" w:rsidP="00BA635D">
      <w:pPr>
        <w:ind w:right="-846"/>
        <w:jc w:val="both"/>
        <w:rPr>
          <w:rFonts w:ascii="Times New Roman" w:hAnsi="Times New Roman" w:cs="Times New Roman"/>
        </w:rPr>
      </w:pPr>
    </w:p>
    <w:p w14:paraId="007BC954" w14:textId="77777777" w:rsidR="00BA635D" w:rsidRPr="0066378B" w:rsidRDefault="00BA635D" w:rsidP="00BA635D">
      <w:pPr>
        <w:ind w:right="-846"/>
        <w:jc w:val="both"/>
        <w:rPr>
          <w:rFonts w:ascii="Times New Roman" w:hAnsi="Times New Roman" w:cs="Times New Roman"/>
        </w:rPr>
      </w:pPr>
    </w:p>
    <w:p w14:paraId="27E751C4" w14:textId="77777777" w:rsidR="00BA635D" w:rsidRPr="0066378B" w:rsidRDefault="00BA635D" w:rsidP="00BA635D">
      <w:pPr>
        <w:ind w:right="-846"/>
        <w:jc w:val="both"/>
        <w:rPr>
          <w:rFonts w:ascii="Times New Roman" w:hAnsi="Times New Roman" w:cs="Times New Roman"/>
        </w:rPr>
      </w:pPr>
      <w:r w:rsidRPr="0066378B">
        <w:rPr>
          <w:rFonts w:ascii="Times New Roman" w:hAnsi="Times New Roman" w:cs="Times New Roman"/>
        </w:rPr>
        <w:t>Name:</w:t>
      </w:r>
      <w:r w:rsidRPr="0066378B">
        <w:rPr>
          <w:rFonts w:ascii="Times New Roman" w:hAnsi="Times New Roman" w:cs="Times New Roman"/>
        </w:rPr>
        <w:tab/>
      </w:r>
      <w:r w:rsidRPr="0066378B">
        <w:rPr>
          <w:rFonts w:ascii="Times New Roman" w:hAnsi="Times New Roman" w:cs="Times New Roman"/>
        </w:rPr>
        <w:tab/>
        <w:t>__________________________</w:t>
      </w:r>
      <w:r w:rsidRPr="0066378B">
        <w:rPr>
          <w:rFonts w:ascii="Times New Roman" w:hAnsi="Times New Roman" w:cs="Times New Roman"/>
        </w:rPr>
        <w:tab/>
      </w:r>
      <w:r w:rsidRPr="0066378B">
        <w:rPr>
          <w:rFonts w:ascii="Times New Roman" w:hAnsi="Times New Roman" w:cs="Times New Roman"/>
        </w:rPr>
        <w:tab/>
        <w:t>Title:</w:t>
      </w:r>
      <w:r w:rsidRPr="0066378B">
        <w:rPr>
          <w:rFonts w:ascii="Times New Roman" w:hAnsi="Times New Roman" w:cs="Times New Roman"/>
        </w:rPr>
        <w:tab/>
        <w:t>_________________________</w:t>
      </w:r>
    </w:p>
    <w:p w14:paraId="70389329" w14:textId="77777777" w:rsidR="00BA635D" w:rsidRPr="0066378B" w:rsidRDefault="00BA635D" w:rsidP="00BA635D">
      <w:pPr>
        <w:ind w:right="-846"/>
        <w:jc w:val="both"/>
        <w:rPr>
          <w:rFonts w:ascii="Times New Roman" w:hAnsi="Times New Roman" w:cs="Times New Roman"/>
        </w:rPr>
      </w:pPr>
    </w:p>
    <w:p w14:paraId="457271C2" w14:textId="77777777" w:rsidR="00BA635D" w:rsidRPr="0066378B" w:rsidRDefault="00BA635D" w:rsidP="00BA635D">
      <w:pPr>
        <w:ind w:right="-846"/>
        <w:jc w:val="both"/>
        <w:rPr>
          <w:rFonts w:ascii="Times New Roman" w:hAnsi="Times New Roman" w:cs="Times New Roman"/>
        </w:rPr>
      </w:pPr>
    </w:p>
    <w:p w14:paraId="52830A40" w14:textId="77777777" w:rsidR="00BA635D" w:rsidRPr="0066378B" w:rsidRDefault="00BA635D" w:rsidP="00BA635D">
      <w:pPr>
        <w:ind w:right="-846"/>
        <w:jc w:val="both"/>
        <w:rPr>
          <w:rFonts w:ascii="Times New Roman" w:hAnsi="Times New Roman" w:cs="Times New Roman"/>
        </w:rPr>
      </w:pPr>
      <w:r w:rsidRPr="0066378B">
        <w:rPr>
          <w:rFonts w:ascii="Times New Roman" w:hAnsi="Times New Roman" w:cs="Times New Roman"/>
        </w:rPr>
        <w:t xml:space="preserve">Signature: </w:t>
      </w:r>
      <w:r w:rsidRPr="0066378B">
        <w:rPr>
          <w:rFonts w:ascii="Times New Roman" w:hAnsi="Times New Roman" w:cs="Times New Roman"/>
        </w:rPr>
        <w:tab/>
        <w:t>__________________________</w:t>
      </w:r>
      <w:r w:rsidRPr="0066378B">
        <w:rPr>
          <w:rFonts w:ascii="Times New Roman" w:hAnsi="Times New Roman" w:cs="Times New Roman"/>
        </w:rPr>
        <w:tab/>
      </w:r>
      <w:r w:rsidRPr="0066378B">
        <w:rPr>
          <w:rFonts w:ascii="Times New Roman" w:hAnsi="Times New Roman" w:cs="Times New Roman"/>
        </w:rPr>
        <w:tab/>
        <w:t>Date:</w:t>
      </w:r>
      <w:r w:rsidRPr="0066378B">
        <w:rPr>
          <w:rFonts w:ascii="Times New Roman" w:hAnsi="Times New Roman" w:cs="Times New Roman"/>
        </w:rPr>
        <w:tab/>
        <w:t>_________________________</w:t>
      </w:r>
    </w:p>
    <w:p w14:paraId="082D0CE0" w14:textId="77777777" w:rsidR="00BA635D" w:rsidRPr="0066378B" w:rsidRDefault="00BA635D" w:rsidP="00BA635D">
      <w:pPr>
        <w:ind w:right="-846"/>
        <w:jc w:val="both"/>
        <w:rPr>
          <w:rFonts w:ascii="Times New Roman" w:hAnsi="Times New Roman" w:cs="Times New Roman"/>
        </w:rPr>
      </w:pPr>
    </w:p>
    <w:p w14:paraId="435395C3" w14:textId="77777777" w:rsidR="00BA635D" w:rsidRPr="0066378B" w:rsidRDefault="00BA635D" w:rsidP="00BA635D">
      <w:pPr>
        <w:spacing w:line="200" w:lineRule="exact"/>
        <w:jc w:val="both"/>
        <w:rPr>
          <w:rFonts w:ascii="Times New Roman" w:eastAsia="Calibri" w:hAnsi="Times New Roman" w:cs="Times New Roman"/>
        </w:rPr>
      </w:pPr>
    </w:p>
    <w:p w14:paraId="1EFDB368" w14:textId="77777777" w:rsidR="00BA635D" w:rsidRDefault="00BA635D">
      <w:pPr>
        <w:widowControl/>
        <w:autoSpaceDE/>
        <w:autoSpaceDN/>
        <w:adjustRightInd/>
        <w:spacing w:after="160" w:line="259" w:lineRule="auto"/>
        <w:rPr>
          <w:rFonts w:ascii="Times New Roman" w:hAnsi="Times New Roman" w:cs="Times New Roman"/>
          <w:b/>
          <w:bCs/>
          <w:sz w:val="24"/>
          <w:szCs w:val="24"/>
        </w:rPr>
      </w:pPr>
    </w:p>
    <w:p w14:paraId="7F2CA95B" w14:textId="77777777" w:rsidR="00BA635D" w:rsidRDefault="00BA635D">
      <w:pPr>
        <w:widowControl/>
        <w:autoSpaceDE/>
        <w:autoSpaceDN/>
        <w:adjustRightInd/>
        <w:spacing w:after="160" w:line="259" w:lineRule="auto"/>
        <w:rPr>
          <w:rFonts w:ascii="Times New Roman" w:hAnsi="Times New Roman" w:cs="Times New Roman"/>
          <w:b/>
          <w:bCs/>
          <w:sz w:val="24"/>
          <w:szCs w:val="24"/>
        </w:rPr>
      </w:pPr>
      <w:r>
        <w:rPr>
          <w:rFonts w:ascii="Times New Roman" w:hAnsi="Times New Roman" w:cs="Times New Roman"/>
          <w:b/>
          <w:bCs/>
          <w:sz w:val="24"/>
          <w:szCs w:val="24"/>
        </w:rPr>
        <w:br w:type="page"/>
      </w:r>
    </w:p>
    <w:p w14:paraId="528C65C3" w14:textId="73C298A8" w:rsidR="009617F7" w:rsidRPr="00941C10" w:rsidRDefault="009617F7">
      <w:pPr>
        <w:pStyle w:val="BodyText"/>
        <w:kinsoku w:val="0"/>
        <w:overflowPunct w:val="0"/>
        <w:spacing w:before="90" w:line="276" w:lineRule="exact"/>
        <w:ind w:left="218"/>
        <w:rPr>
          <w:rFonts w:ascii="Times New Roman" w:hAnsi="Times New Roman" w:cs="Times New Roman"/>
          <w:b/>
          <w:bCs/>
          <w:sz w:val="24"/>
          <w:szCs w:val="24"/>
        </w:rPr>
      </w:pPr>
      <w:r w:rsidRPr="00941C10">
        <w:rPr>
          <w:rFonts w:ascii="Times New Roman" w:hAnsi="Times New Roman" w:cs="Times New Roman"/>
          <w:b/>
          <w:bCs/>
          <w:sz w:val="24"/>
          <w:szCs w:val="24"/>
        </w:rPr>
        <w:lastRenderedPageBreak/>
        <w:t xml:space="preserve">Annex </w:t>
      </w:r>
      <w:r w:rsidR="00BA635D">
        <w:rPr>
          <w:rFonts w:ascii="Times New Roman" w:hAnsi="Times New Roman" w:cs="Times New Roman"/>
          <w:b/>
          <w:bCs/>
          <w:sz w:val="24"/>
          <w:szCs w:val="24"/>
        </w:rPr>
        <w:t>IX</w:t>
      </w:r>
      <w:r w:rsidRPr="00941C10">
        <w:rPr>
          <w:rFonts w:ascii="Times New Roman" w:hAnsi="Times New Roman" w:cs="Times New Roman"/>
          <w:b/>
          <w:bCs/>
          <w:sz w:val="24"/>
          <w:szCs w:val="24"/>
        </w:rPr>
        <w:t>.</w:t>
      </w:r>
    </w:p>
    <w:p w14:paraId="0F29816A" w14:textId="77777777" w:rsidR="009617F7" w:rsidRPr="00941C10" w:rsidRDefault="009617F7">
      <w:pPr>
        <w:pStyle w:val="BodyText"/>
        <w:kinsoku w:val="0"/>
        <w:overflowPunct w:val="0"/>
        <w:spacing w:before="30"/>
        <w:ind w:left="218"/>
        <w:rPr>
          <w:rFonts w:ascii="Times New Roman" w:hAnsi="Times New Roman" w:cs="Times New Roman"/>
          <w:b/>
          <w:bCs/>
          <w:sz w:val="22"/>
          <w:szCs w:val="22"/>
        </w:rPr>
      </w:pPr>
      <w:r w:rsidRPr="00941C10">
        <w:rPr>
          <w:rFonts w:ascii="Times New Roman" w:hAnsi="Times New Roman" w:cs="Times New Roman"/>
          <w:b/>
          <w:bCs/>
          <w:sz w:val="22"/>
          <w:szCs w:val="22"/>
        </w:rPr>
        <w:t>Timeline</w:t>
      </w:r>
    </w:p>
    <w:p w14:paraId="465669FE" w14:textId="77777777" w:rsidR="009617F7" w:rsidRPr="00941C10" w:rsidRDefault="009617F7">
      <w:pPr>
        <w:pStyle w:val="BodyText"/>
        <w:kinsoku w:val="0"/>
        <w:overflowPunct w:val="0"/>
        <w:spacing w:before="3"/>
        <w:rPr>
          <w:rFonts w:ascii="Times New Roman" w:hAnsi="Times New Roman" w:cs="Times New Roman"/>
          <w:b/>
          <w:bCs/>
          <w:sz w:val="27"/>
          <w:szCs w:val="27"/>
        </w:rPr>
      </w:pPr>
    </w:p>
    <w:p w14:paraId="7C2D0EBC" w14:textId="77777777" w:rsidR="009617F7" w:rsidRPr="00941C10" w:rsidRDefault="009617F7">
      <w:pPr>
        <w:pStyle w:val="BodyText"/>
        <w:kinsoku w:val="0"/>
        <w:overflowPunct w:val="0"/>
        <w:spacing w:line="271" w:lineRule="auto"/>
        <w:ind w:left="218"/>
        <w:rPr>
          <w:rFonts w:ascii="Times New Roman" w:hAnsi="Times New Roman" w:cs="Times New Roman"/>
          <w:sz w:val="22"/>
          <w:szCs w:val="22"/>
        </w:rPr>
      </w:pPr>
      <w:r w:rsidRPr="00941C10">
        <w:rPr>
          <w:rFonts w:ascii="Times New Roman" w:hAnsi="Times New Roman" w:cs="Times New Roman"/>
          <w:sz w:val="22"/>
          <w:szCs w:val="22"/>
        </w:rPr>
        <w:t>The Green Climate Fund will follow the timeline below for this ITB. Please note that the target dates may be adjusted.</w:t>
      </w:r>
    </w:p>
    <w:p w14:paraId="679B3DDA" w14:textId="77777777" w:rsidR="009617F7" w:rsidRPr="00941C10" w:rsidRDefault="009617F7">
      <w:pPr>
        <w:pStyle w:val="BodyText"/>
        <w:kinsoku w:val="0"/>
        <w:overflowPunct w:val="0"/>
        <w:spacing w:before="9"/>
        <w:rPr>
          <w:rFonts w:ascii="Times New Roman" w:hAnsi="Times New Roman" w:cs="Times New Roman"/>
          <w:sz w:val="21"/>
          <w:szCs w:val="21"/>
        </w:rPr>
      </w:pPr>
    </w:p>
    <w:tbl>
      <w:tblPr>
        <w:tblW w:w="0" w:type="auto"/>
        <w:tblInd w:w="116" w:type="dxa"/>
        <w:tblLayout w:type="fixed"/>
        <w:tblCellMar>
          <w:left w:w="0" w:type="dxa"/>
          <w:right w:w="0" w:type="dxa"/>
        </w:tblCellMar>
        <w:tblLook w:val="0000" w:firstRow="0" w:lastRow="0" w:firstColumn="0" w:lastColumn="0" w:noHBand="0" w:noVBand="0"/>
      </w:tblPr>
      <w:tblGrid>
        <w:gridCol w:w="535"/>
        <w:gridCol w:w="3689"/>
        <w:gridCol w:w="1620"/>
        <w:gridCol w:w="3600"/>
      </w:tblGrid>
      <w:tr w:rsidR="009617F7" w:rsidRPr="00941C10" w14:paraId="7DCB28AC" w14:textId="77777777">
        <w:trPr>
          <w:trHeight w:val="568"/>
        </w:trPr>
        <w:tc>
          <w:tcPr>
            <w:tcW w:w="535" w:type="dxa"/>
            <w:tcBorders>
              <w:top w:val="single" w:sz="4" w:space="0" w:color="000000"/>
              <w:left w:val="single" w:sz="4" w:space="0" w:color="000000"/>
              <w:bottom w:val="single" w:sz="4" w:space="0" w:color="000000"/>
              <w:right w:val="single" w:sz="4" w:space="0" w:color="000000"/>
            </w:tcBorders>
          </w:tcPr>
          <w:p w14:paraId="49A0C244" w14:textId="77777777" w:rsidR="009617F7" w:rsidRPr="00941C10" w:rsidRDefault="009617F7">
            <w:pPr>
              <w:pStyle w:val="TableParagraph"/>
              <w:kinsoku w:val="0"/>
              <w:overflowPunct w:val="0"/>
              <w:rPr>
                <w:sz w:val="20"/>
                <w:szCs w:val="20"/>
              </w:rPr>
            </w:pPr>
          </w:p>
        </w:tc>
        <w:tc>
          <w:tcPr>
            <w:tcW w:w="3689" w:type="dxa"/>
            <w:tcBorders>
              <w:top w:val="single" w:sz="4" w:space="0" w:color="000000"/>
              <w:left w:val="single" w:sz="4" w:space="0" w:color="000000"/>
              <w:bottom w:val="single" w:sz="4" w:space="0" w:color="000000"/>
              <w:right w:val="single" w:sz="4" w:space="0" w:color="000000"/>
            </w:tcBorders>
          </w:tcPr>
          <w:p w14:paraId="37497E06" w14:textId="77777777" w:rsidR="009617F7" w:rsidRPr="00941C10" w:rsidRDefault="009617F7">
            <w:pPr>
              <w:pStyle w:val="TableParagraph"/>
              <w:kinsoku w:val="0"/>
              <w:overflowPunct w:val="0"/>
              <w:spacing w:before="173"/>
              <w:ind w:left="107"/>
              <w:rPr>
                <w:b/>
                <w:bCs/>
                <w:sz w:val="22"/>
                <w:szCs w:val="22"/>
              </w:rPr>
            </w:pPr>
            <w:r w:rsidRPr="00941C10">
              <w:rPr>
                <w:b/>
                <w:bCs/>
                <w:sz w:val="22"/>
                <w:szCs w:val="22"/>
              </w:rPr>
              <w:t>Event</w:t>
            </w:r>
          </w:p>
        </w:tc>
        <w:tc>
          <w:tcPr>
            <w:tcW w:w="1620" w:type="dxa"/>
            <w:tcBorders>
              <w:top w:val="single" w:sz="4" w:space="0" w:color="000000"/>
              <w:left w:val="single" w:sz="4" w:space="0" w:color="000000"/>
              <w:bottom w:val="single" w:sz="4" w:space="0" w:color="000000"/>
              <w:right w:val="single" w:sz="4" w:space="0" w:color="000000"/>
            </w:tcBorders>
          </w:tcPr>
          <w:p w14:paraId="1974856C" w14:textId="77777777" w:rsidR="009617F7" w:rsidRPr="00941C10" w:rsidRDefault="009617F7">
            <w:pPr>
              <w:pStyle w:val="TableParagraph"/>
              <w:kinsoku w:val="0"/>
              <w:overflowPunct w:val="0"/>
              <w:spacing w:before="6" w:line="286" w:lineRule="exact"/>
              <w:ind w:left="108" w:right="357"/>
              <w:rPr>
                <w:b/>
                <w:bCs/>
                <w:sz w:val="22"/>
                <w:szCs w:val="22"/>
              </w:rPr>
            </w:pPr>
            <w:r w:rsidRPr="00941C10">
              <w:rPr>
                <w:b/>
                <w:bCs/>
                <w:sz w:val="22"/>
                <w:szCs w:val="22"/>
              </w:rPr>
              <w:t>Responsible Party</w:t>
            </w:r>
          </w:p>
        </w:tc>
        <w:tc>
          <w:tcPr>
            <w:tcW w:w="3600" w:type="dxa"/>
            <w:tcBorders>
              <w:top w:val="single" w:sz="4" w:space="0" w:color="000000"/>
              <w:left w:val="single" w:sz="4" w:space="0" w:color="000000"/>
              <w:bottom w:val="single" w:sz="4" w:space="0" w:color="000000"/>
              <w:right w:val="single" w:sz="4" w:space="0" w:color="000000"/>
            </w:tcBorders>
          </w:tcPr>
          <w:p w14:paraId="262F4086" w14:textId="77777777" w:rsidR="009617F7" w:rsidRPr="00941C10" w:rsidRDefault="009617F7">
            <w:pPr>
              <w:pStyle w:val="TableParagraph"/>
              <w:kinsoku w:val="0"/>
              <w:overflowPunct w:val="0"/>
              <w:spacing w:before="173"/>
              <w:ind w:left="108"/>
              <w:rPr>
                <w:b/>
                <w:bCs/>
                <w:sz w:val="22"/>
                <w:szCs w:val="22"/>
              </w:rPr>
            </w:pPr>
            <w:r w:rsidRPr="00941C10">
              <w:rPr>
                <w:b/>
                <w:bCs/>
                <w:sz w:val="22"/>
                <w:szCs w:val="22"/>
              </w:rPr>
              <w:t>Date (and time, KST*)</w:t>
            </w:r>
          </w:p>
        </w:tc>
      </w:tr>
      <w:tr w:rsidR="009617F7" w:rsidRPr="00941C10" w14:paraId="4B23B952" w14:textId="77777777">
        <w:trPr>
          <w:trHeight w:val="275"/>
        </w:trPr>
        <w:tc>
          <w:tcPr>
            <w:tcW w:w="535" w:type="dxa"/>
            <w:tcBorders>
              <w:top w:val="single" w:sz="4" w:space="0" w:color="000000"/>
              <w:left w:val="single" w:sz="4" w:space="0" w:color="000000"/>
              <w:bottom w:val="single" w:sz="4" w:space="0" w:color="000000"/>
              <w:right w:val="single" w:sz="4" w:space="0" w:color="000000"/>
            </w:tcBorders>
          </w:tcPr>
          <w:p w14:paraId="75E44013" w14:textId="77777777" w:rsidR="009617F7" w:rsidRPr="00941C10" w:rsidRDefault="009617F7">
            <w:pPr>
              <w:pStyle w:val="TableParagraph"/>
              <w:kinsoku w:val="0"/>
              <w:overflowPunct w:val="0"/>
              <w:spacing w:before="20" w:line="236" w:lineRule="exact"/>
              <w:ind w:left="107"/>
              <w:rPr>
                <w:sz w:val="22"/>
                <w:szCs w:val="22"/>
              </w:rPr>
            </w:pPr>
            <w:r w:rsidRPr="00941C10">
              <w:rPr>
                <w:sz w:val="22"/>
                <w:szCs w:val="22"/>
              </w:rPr>
              <w:t>1</w:t>
            </w:r>
          </w:p>
        </w:tc>
        <w:tc>
          <w:tcPr>
            <w:tcW w:w="3689" w:type="dxa"/>
            <w:tcBorders>
              <w:top w:val="single" w:sz="4" w:space="0" w:color="000000"/>
              <w:left w:val="single" w:sz="4" w:space="0" w:color="000000"/>
              <w:bottom w:val="single" w:sz="4" w:space="0" w:color="000000"/>
              <w:right w:val="single" w:sz="4" w:space="0" w:color="000000"/>
            </w:tcBorders>
          </w:tcPr>
          <w:p w14:paraId="507B00D4" w14:textId="77777777" w:rsidR="009617F7" w:rsidRPr="00941C10" w:rsidRDefault="009617F7">
            <w:pPr>
              <w:pStyle w:val="TableParagraph"/>
              <w:kinsoku w:val="0"/>
              <w:overflowPunct w:val="0"/>
              <w:spacing w:before="20" w:line="236" w:lineRule="exact"/>
              <w:ind w:left="107"/>
              <w:rPr>
                <w:sz w:val="22"/>
                <w:szCs w:val="22"/>
              </w:rPr>
            </w:pPr>
            <w:r w:rsidRPr="00941C10">
              <w:rPr>
                <w:sz w:val="22"/>
                <w:szCs w:val="22"/>
              </w:rPr>
              <w:t>Issuance of ITB</w:t>
            </w:r>
          </w:p>
        </w:tc>
        <w:tc>
          <w:tcPr>
            <w:tcW w:w="1620" w:type="dxa"/>
            <w:tcBorders>
              <w:top w:val="single" w:sz="4" w:space="0" w:color="000000"/>
              <w:left w:val="single" w:sz="4" w:space="0" w:color="000000"/>
              <w:bottom w:val="single" w:sz="4" w:space="0" w:color="000000"/>
              <w:right w:val="single" w:sz="4" w:space="0" w:color="000000"/>
            </w:tcBorders>
          </w:tcPr>
          <w:p w14:paraId="19DB9C76" w14:textId="77777777" w:rsidR="009617F7" w:rsidRPr="00941C10" w:rsidRDefault="009617F7">
            <w:pPr>
              <w:pStyle w:val="TableParagraph"/>
              <w:kinsoku w:val="0"/>
              <w:overflowPunct w:val="0"/>
              <w:spacing w:before="20" w:line="236" w:lineRule="exact"/>
              <w:ind w:left="108"/>
              <w:rPr>
                <w:sz w:val="22"/>
                <w:szCs w:val="22"/>
              </w:rPr>
            </w:pPr>
            <w:r w:rsidRPr="00941C10">
              <w:rPr>
                <w:sz w:val="22"/>
                <w:szCs w:val="22"/>
              </w:rPr>
              <w:t>GCF</w:t>
            </w:r>
          </w:p>
        </w:tc>
        <w:tc>
          <w:tcPr>
            <w:tcW w:w="3600" w:type="dxa"/>
            <w:tcBorders>
              <w:top w:val="single" w:sz="4" w:space="0" w:color="000000"/>
              <w:left w:val="single" w:sz="4" w:space="0" w:color="000000"/>
              <w:bottom w:val="single" w:sz="4" w:space="0" w:color="000000"/>
              <w:right w:val="single" w:sz="4" w:space="0" w:color="000000"/>
            </w:tcBorders>
          </w:tcPr>
          <w:p w14:paraId="190E0D5F" w14:textId="5E2E2D65" w:rsidR="009617F7" w:rsidRPr="00941C10" w:rsidRDefault="004C0307">
            <w:pPr>
              <w:pStyle w:val="TableParagraph"/>
              <w:kinsoku w:val="0"/>
              <w:overflowPunct w:val="0"/>
              <w:spacing w:before="20" w:line="236" w:lineRule="exact"/>
              <w:ind w:left="108"/>
              <w:rPr>
                <w:sz w:val="22"/>
                <w:szCs w:val="22"/>
              </w:rPr>
            </w:pPr>
            <w:r>
              <w:rPr>
                <w:sz w:val="22"/>
                <w:szCs w:val="22"/>
              </w:rPr>
              <w:t>1</w:t>
            </w:r>
            <w:r w:rsidR="00531082">
              <w:rPr>
                <w:sz w:val="22"/>
                <w:szCs w:val="22"/>
              </w:rPr>
              <w:t>9</w:t>
            </w:r>
            <w:r w:rsidR="0012746E" w:rsidRPr="00941C10">
              <w:rPr>
                <w:sz w:val="22"/>
                <w:szCs w:val="22"/>
              </w:rPr>
              <w:t xml:space="preserve"> </w:t>
            </w:r>
            <w:r>
              <w:rPr>
                <w:sz w:val="22"/>
                <w:szCs w:val="22"/>
              </w:rPr>
              <w:t>October</w:t>
            </w:r>
            <w:r w:rsidR="00A06DD5" w:rsidRPr="00941C10">
              <w:rPr>
                <w:sz w:val="22"/>
                <w:szCs w:val="22"/>
              </w:rPr>
              <w:t xml:space="preserve"> </w:t>
            </w:r>
            <w:r w:rsidR="00134573">
              <w:rPr>
                <w:sz w:val="22"/>
                <w:szCs w:val="22"/>
              </w:rPr>
              <w:t>2022</w:t>
            </w:r>
          </w:p>
        </w:tc>
      </w:tr>
      <w:tr w:rsidR="009617F7" w:rsidRPr="00941C10" w14:paraId="5D842CD4" w14:textId="77777777">
        <w:trPr>
          <w:trHeight w:val="852"/>
        </w:trPr>
        <w:tc>
          <w:tcPr>
            <w:tcW w:w="535" w:type="dxa"/>
            <w:tcBorders>
              <w:top w:val="single" w:sz="4" w:space="0" w:color="000000"/>
              <w:left w:val="single" w:sz="4" w:space="0" w:color="000000"/>
              <w:bottom w:val="single" w:sz="4" w:space="0" w:color="000000"/>
              <w:right w:val="single" w:sz="4" w:space="0" w:color="000000"/>
            </w:tcBorders>
          </w:tcPr>
          <w:p w14:paraId="34896764" w14:textId="77777777" w:rsidR="009617F7" w:rsidRPr="00941C10" w:rsidRDefault="009617F7">
            <w:pPr>
              <w:pStyle w:val="TableParagraph"/>
              <w:kinsoku w:val="0"/>
              <w:overflowPunct w:val="0"/>
              <w:spacing w:before="30"/>
              <w:ind w:left="107"/>
              <w:rPr>
                <w:sz w:val="22"/>
                <w:szCs w:val="22"/>
              </w:rPr>
            </w:pPr>
            <w:r w:rsidRPr="00941C10">
              <w:rPr>
                <w:sz w:val="22"/>
                <w:szCs w:val="22"/>
              </w:rPr>
              <w:t>2</w:t>
            </w:r>
          </w:p>
        </w:tc>
        <w:tc>
          <w:tcPr>
            <w:tcW w:w="3689" w:type="dxa"/>
            <w:tcBorders>
              <w:top w:val="single" w:sz="4" w:space="0" w:color="000000"/>
              <w:left w:val="single" w:sz="4" w:space="0" w:color="000000"/>
              <w:bottom w:val="single" w:sz="4" w:space="0" w:color="000000"/>
              <w:right w:val="single" w:sz="4" w:space="0" w:color="000000"/>
            </w:tcBorders>
          </w:tcPr>
          <w:p w14:paraId="165030B0" w14:textId="77777777" w:rsidR="009617F7" w:rsidRPr="00941C10" w:rsidRDefault="009617F7">
            <w:pPr>
              <w:pStyle w:val="TableParagraph"/>
              <w:kinsoku w:val="0"/>
              <w:overflowPunct w:val="0"/>
              <w:spacing w:before="3" w:line="280" w:lineRule="atLeast"/>
              <w:ind w:left="107" w:right="94"/>
              <w:jc w:val="both"/>
              <w:rPr>
                <w:sz w:val="22"/>
                <w:szCs w:val="22"/>
              </w:rPr>
            </w:pPr>
            <w:r w:rsidRPr="00941C10">
              <w:rPr>
                <w:sz w:val="22"/>
                <w:szCs w:val="22"/>
              </w:rPr>
              <w:t xml:space="preserve">Last day to send completed Acknowledgement Letter of </w:t>
            </w:r>
            <w:r w:rsidRPr="00941C10">
              <w:rPr>
                <w:spacing w:val="-5"/>
                <w:sz w:val="22"/>
                <w:szCs w:val="22"/>
              </w:rPr>
              <w:t xml:space="preserve">ITB </w:t>
            </w:r>
            <w:r w:rsidRPr="00941C10">
              <w:rPr>
                <w:sz w:val="22"/>
                <w:szCs w:val="22"/>
              </w:rPr>
              <w:t>receipt</w:t>
            </w:r>
          </w:p>
        </w:tc>
        <w:tc>
          <w:tcPr>
            <w:tcW w:w="1620" w:type="dxa"/>
            <w:tcBorders>
              <w:top w:val="single" w:sz="4" w:space="0" w:color="000000"/>
              <w:left w:val="single" w:sz="4" w:space="0" w:color="000000"/>
              <w:bottom w:val="single" w:sz="4" w:space="0" w:color="000000"/>
              <w:right w:val="single" w:sz="4" w:space="0" w:color="000000"/>
            </w:tcBorders>
          </w:tcPr>
          <w:p w14:paraId="1D687CBF" w14:textId="77777777" w:rsidR="009617F7" w:rsidRPr="00941C10" w:rsidRDefault="009617F7">
            <w:pPr>
              <w:pStyle w:val="TableParagraph"/>
              <w:kinsoku w:val="0"/>
              <w:overflowPunct w:val="0"/>
              <w:spacing w:before="30"/>
              <w:ind w:left="108"/>
              <w:rPr>
                <w:sz w:val="22"/>
                <w:szCs w:val="22"/>
              </w:rPr>
            </w:pPr>
            <w:r w:rsidRPr="00941C10">
              <w:rPr>
                <w:sz w:val="22"/>
                <w:szCs w:val="22"/>
              </w:rPr>
              <w:t>Tenderer</w:t>
            </w:r>
          </w:p>
        </w:tc>
        <w:tc>
          <w:tcPr>
            <w:tcW w:w="3600" w:type="dxa"/>
            <w:tcBorders>
              <w:top w:val="single" w:sz="4" w:space="0" w:color="000000"/>
              <w:left w:val="single" w:sz="4" w:space="0" w:color="000000"/>
              <w:bottom w:val="single" w:sz="4" w:space="0" w:color="000000"/>
              <w:right w:val="single" w:sz="4" w:space="0" w:color="000000"/>
            </w:tcBorders>
          </w:tcPr>
          <w:p w14:paraId="4C8676B0" w14:textId="5FA28BAE" w:rsidR="009617F7" w:rsidRPr="00941C10" w:rsidRDefault="000B7F2F">
            <w:pPr>
              <w:pStyle w:val="TableParagraph"/>
              <w:kinsoku w:val="0"/>
              <w:overflowPunct w:val="0"/>
              <w:spacing w:before="30" w:line="268" w:lineRule="auto"/>
              <w:ind w:left="108" w:right="1"/>
              <w:rPr>
                <w:sz w:val="22"/>
                <w:szCs w:val="22"/>
              </w:rPr>
            </w:pPr>
            <w:r>
              <w:rPr>
                <w:sz w:val="22"/>
                <w:szCs w:val="22"/>
              </w:rPr>
              <w:t>2</w:t>
            </w:r>
            <w:r w:rsidR="00D60B7B">
              <w:rPr>
                <w:sz w:val="22"/>
                <w:szCs w:val="22"/>
              </w:rPr>
              <w:t>5</w:t>
            </w:r>
            <w:r w:rsidR="0066378B">
              <w:rPr>
                <w:sz w:val="22"/>
                <w:szCs w:val="22"/>
              </w:rPr>
              <w:t xml:space="preserve"> </w:t>
            </w:r>
            <w:r>
              <w:rPr>
                <w:sz w:val="22"/>
                <w:szCs w:val="22"/>
              </w:rPr>
              <w:t>October</w:t>
            </w:r>
            <w:r w:rsidR="00A06DD5" w:rsidRPr="00941C10">
              <w:rPr>
                <w:sz w:val="22"/>
                <w:szCs w:val="22"/>
              </w:rPr>
              <w:t xml:space="preserve"> </w:t>
            </w:r>
            <w:r w:rsidR="00134573">
              <w:rPr>
                <w:sz w:val="22"/>
                <w:szCs w:val="22"/>
              </w:rPr>
              <w:t>2022</w:t>
            </w:r>
            <w:r w:rsidR="00A06DD5" w:rsidRPr="00941C10">
              <w:rPr>
                <w:sz w:val="22"/>
                <w:szCs w:val="22"/>
              </w:rPr>
              <w:t xml:space="preserve"> 17:00 hrs. KST</w:t>
            </w:r>
          </w:p>
        </w:tc>
      </w:tr>
      <w:tr w:rsidR="009617F7" w:rsidRPr="00941C10" w14:paraId="1AA06CD1" w14:textId="77777777">
        <w:trPr>
          <w:trHeight w:val="568"/>
        </w:trPr>
        <w:tc>
          <w:tcPr>
            <w:tcW w:w="535" w:type="dxa"/>
            <w:tcBorders>
              <w:top w:val="single" w:sz="4" w:space="0" w:color="000000"/>
              <w:left w:val="single" w:sz="4" w:space="0" w:color="000000"/>
              <w:bottom w:val="single" w:sz="4" w:space="0" w:color="000000"/>
              <w:right w:val="single" w:sz="4" w:space="0" w:color="000000"/>
            </w:tcBorders>
          </w:tcPr>
          <w:p w14:paraId="32B8BAA0" w14:textId="77777777" w:rsidR="009617F7" w:rsidRPr="00941C10" w:rsidRDefault="009617F7">
            <w:pPr>
              <w:pStyle w:val="TableParagraph"/>
              <w:kinsoku w:val="0"/>
              <w:overflowPunct w:val="0"/>
              <w:spacing w:before="29"/>
              <w:ind w:left="107"/>
              <w:rPr>
                <w:sz w:val="22"/>
                <w:szCs w:val="22"/>
              </w:rPr>
            </w:pPr>
            <w:r w:rsidRPr="00941C10">
              <w:rPr>
                <w:sz w:val="22"/>
                <w:szCs w:val="22"/>
              </w:rPr>
              <w:t>3</w:t>
            </w:r>
          </w:p>
        </w:tc>
        <w:tc>
          <w:tcPr>
            <w:tcW w:w="3689" w:type="dxa"/>
            <w:tcBorders>
              <w:top w:val="single" w:sz="4" w:space="0" w:color="000000"/>
              <w:left w:val="single" w:sz="4" w:space="0" w:color="000000"/>
              <w:bottom w:val="single" w:sz="4" w:space="0" w:color="000000"/>
              <w:right w:val="single" w:sz="4" w:space="0" w:color="000000"/>
            </w:tcBorders>
          </w:tcPr>
          <w:p w14:paraId="73DC5E65" w14:textId="77777777" w:rsidR="009617F7" w:rsidRPr="00941C10" w:rsidRDefault="009617F7">
            <w:pPr>
              <w:pStyle w:val="TableParagraph"/>
              <w:kinsoku w:val="0"/>
              <w:overflowPunct w:val="0"/>
              <w:spacing w:before="8" w:line="284" w:lineRule="exact"/>
              <w:ind w:left="107" w:right="91"/>
              <w:rPr>
                <w:sz w:val="22"/>
                <w:szCs w:val="22"/>
              </w:rPr>
            </w:pPr>
            <w:r w:rsidRPr="00941C10">
              <w:rPr>
                <w:sz w:val="22"/>
                <w:szCs w:val="22"/>
              </w:rPr>
              <w:t>Last date for requests for clarification of the ITB</w:t>
            </w:r>
          </w:p>
        </w:tc>
        <w:tc>
          <w:tcPr>
            <w:tcW w:w="1620" w:type="dxa"/>
            <w:tcBorders>
              <w:top w:val="single" w:sz="4" w:space="0" w:color="000000"/>
              <w:left w:val="single" w:sz="4" w:space="0" w:color="000000"/>
              <w:bottom w:val="single" w:sz="4" w:space="0" w:color="000000"/>
              <w:right w:val="single" w:sz="4" w:space="0" w:color="000000"/>
            </w:tcBorders>
          </w:tcPr>
          <w:p w14:paraId="681E3376" w14:textId="77777777" w:rsidR="009617F7" w:rsidRPr="00941C10" w:rsidRDefault="009617F7">
            <w:pPr>
              <w:pStyle w:val="TableParagraph"/>
              <w:kinsoku w:val="0"/>
              <w:overflowPunct w:val="0"/>
              <w:spacing w:before="29"/>
              <w:ind w:left="108"/>
              <w:rPr>
                <w:sz w:val="22"/>
                <w:szCs w:val="22"/>
              </w:rPr>
            </w:pPr>
            <w:r w:rsidRPr="00941C10">
              <w:rPr>
                <w:sz w:val="22"/>
                <w:szCs w:val="22"/>
              </w:rPr>
              <w:t>Tenderer</w:t>
            </w:r>
          </w:p>
        </w:tc>
        <w:tc>
          <w:tcPr>
            <w:tcW w:w="3600" w:type="dxa"/>
            <w:tcBorders>
              <w:top w:val="single" w:sz="4" w:space="0" w:color="000000"/>
              <w:left w:val="single" w:sz="4" w:space="0" w:color="000000"/>
              <w:bottom w:val="single" w:sz="4" w:space="0" w:color="000000"/>
              <w:right w:val="single" w:sz="4" w:space="0" w:color="000000"/>
            </w:tcBorders>
          </w:tcPr>
          <w:p w14:paraId="69A92FEC" w14:textId="000269DF" w:rsidR="009617F7" w:rsidRPr="00941C10" w:rsidRDefault="00E876EA">
            <w:pPr>
              <w:pStyle w:val="TableParagraph"/>
              <w:kinsoku w:val="0"/>
              <w:overflowPunct w:val="0"/>
              <w:spacing w:before="8" w:line="284" w:lineRule="exact"/>
              <w:ind w:left="108"/>
              <w:rPr>
                <w:sz w:val="22"/>
                <w:szCs w:val="22"/>
              </w:rPr>
            </w:pPr>
            <w:r>
              <w:rPr>
                <w:sz w:val="22"/>
                <w:szCs w:val="22"/>
              </w:rPr>
              <w:t>28</w:t>
            </w:r>
            <w:r w:rsidR="0066378B">
              <w:rPr>
                <w:sz w:val="22"/>
                <w:szCs w:val="22"/>
              </w:rPr>
              <w:t xml:space="preserve"> </w:t>
            </w:r>
            <w:r w:rsidR="00D60B7B">
              <w:rPr>
                <w:sz w:val="22"/>
                <w:szCs w:val="22"/>
              </w:rPr>
              <w:t>October</w:t>
            </w:r>
            <w:r w:rsidR="00A06DD5" w:rsidRPr="00941C10">
              <w:rPr>
                <w:sz w:val="22"/>
                <w:szCs w:val="22"/>
              </w:rPr>
              <w:t xml:space="preserve"> </w:t>
            </w:r>
            <w:r w:rsidR="00134573">
              <w:rPr>
                <w:sz w:val="22"/>
                <w:szCs w:val="22"/>
              </w:rPr>
              <w:t>2022</w:t>
            </w:r>
            <w:r w:rsidR="009617F7" w:rsidRPr="00941C10">
              <w:rPr>
                <w:sz w:val="22"/>
                <w:szCs w:val="22"/>
              </w:rPr>
              <w:t xml:space="preserve"> 17:00 </w:t>
            </w:r>
            <w:r w:rsidR="00A06DD5" w:rsidRPr="00941C10">
              <w:rPr>
                <w:sz w:val="22"/>
                <w:szCs w:val="22"/>
              </w:rPr>
              <w:t>hrs. KST</w:t>
            </w:r>
          </w:p>
        </w:tc>
      </w:tr>
      <w:tr w:rsidR="009617F7" w:rsidRPr="00941C10" w14:paraId="7BFF4335" w14:textId="77777777">
        <w:trPr>
          <w:trHeight w:val="557"/>
        </w:trPr>
        <w:tc>
          <w:tcPr>
            <w:tcW w:w="535" w:type="dxa"/>
            <w:tcBorders>
              <w:top w:val="single" w:sz="4" w:space="0" w:color="000000"/>
              <w:left w:val="single" w:sz="4" w:space="0" w:color="000000"/>
              <w:bottom w:val="single" w:sz="4" w:space="0" w:color="000000"/>
              <w:right w:val="single" w:sz="4" w:space="0" w:color="000000"/>
            </w:tcBorders>
          </w:tcPr>
          <w:p w14:paraId="177B5FFA" w14:textId="77777777" w:rsidR="009617F7" w:rsidRPr="00941C10" w:rsidRDefault="009617F7">
            <w:pPr>
              <w:pStyle w:val="TableParagraph"/>
              <w:kinsoku w:val="0"/>
              <w:overflowPunct w:val="0"/>
              <w:spacing w:before="22"/>
              <w:ind w:left="107"/>
              <w:rPr>
                <w:sz w:val="22"/>
                <w:szCs w:val="22"/>
              </w:rPr>
            </w:pPr>
            <w:r w:rsidRPr="00941C10">
              <w:rPr>
                <w:sz w:val="22"/>
                <w:szCs w:val="22"/>
              </w:rPr>
              <w:t>4</w:t>
            </w:r>
          </w:p>
        </w:tc>
        <w:tc>
          <w:tcPr>
            <w:tcW w:w="3689" w:type="dxa"/>
            <w:tcBorders>
              <w:top w:val="single" w:sz="4" w:space="0" w:color="000000"/>
              <w:left w:val="single" w:sz="4" w:space="0" w:color="000000"/>
              <w:bottom w:val="single" w:sz="4" w:space="0" w:color="000000"/>
              <w:right w:val="single" w:sz="4" w:space="0" w:color="000000"/>
            </w:tcBorders>
          </w:tcPr>
          <w:p w14:paraId="731DA952" w14:textId="77777777" w:rsidR="009617F7" w:rsidRPr="00941C10" w:rsidRDefault="009617F7">
            <w:pPr>
              <w:pStyle w:val="TableParagraph"/>
              <w:tabs>
                <w:tab w:val="left" w:pos="709"/>
                <w:tab w:val="left" w:pos="1295"/>
                <w:tab w:val="left" w:pos="1685"/>
                <w:tab w:val="left" w:pos="2359"/>
                <w:tab w:val="left" w:pos="2750"/>
              </w:tabs>
              <w:kinsoku w:val="0"/>
              <w:overflowPunct w:val="0"/>
              <w:spacing w:line="284" w:lineRule="exact"/>
              <w:ind w:left="107" w:right="93"/>
              <w:rPr>
                <w:sz w:val="22"/>
                <w:szCs w:val="22"/>
              </w:rPr>
            </w:pPr>
            <w:r w:rsidRPr="00941C10">
              <w:rPr>
                <w:sz w:val="22"/>
                <w:szCs w:val="22"/>
              </w:rPr>
              <w:t>Last</w:t>
            </w:r>
            <w:r w:rsidRPr="00941C10">
              <w:rPr>
                <w:sz w:val="22"/>
                <w:szCs w:val="22"/>
              </w:rPr>
              <w:tab/>
              <w:t>date</w:t>
            </w:r>
            <w:r w:rsidRPr="00941C10">
              <w:rPr>
                <w:sz w:val="22"/>
                <w:szCs w:val="22"/>
              </w:rPr>
              <w:tab/>
              <w:t>to</w:t>
            </w:r>
            <w:r w:rsidRPr="00941C10">
              <w:rPr>
                <w:sz w:val="22"/>
                <w:szCs w:val="22"/>
              </w:rPr>
              <w:tab/>
              <w:t>reply</w:t>
            </w:r>
            <w:r w:rsidRPr="00941C10">
              <w:rPr>
                <w:sz w:val="22"/>
                <w:szCs w:val="22"/>
              </w:rPr>
              <w:tab/>
              <w:t>to</w:t>
            </w:r>
            <w:r w:rsidRPr="00941C10">
              <w:rPr>
                <w:sz w:val="22"/>
                <w:szCs w:val="22"/>
              </w:rPr>
              <w:tab/>
            </w:r>
            <w:r w:rsidRPr="00941C10">
              <w:rPr>
                <w:spacing w:val="-3"/>
                <w:sz w:val="22"/>
                <w:szCs w:val="22"/>
              </w:rPr>
              <w:t xml:space="preserve">questions </w:t>
            </w:r>
            <w:r w:rsidRPr="00941C10">
              <w:rPr>
                <w:sz w:val="22"/>
                <w:szCs w:val="22"/>
              </w:rPr>
              <w:t>received/ Last date for</w:t>
            </w:r>
            <w:r w:rsidRPr="00941C10">
              <w:rPr>
                <w:spacing w:val="-1"/>
                <w:sz w:val="22"/>
                <w:szCs w:val="22"/>
              </w:rPr>
              <w:t xml:space="preserve"> </w:t>
            </w:r>
            <w:r w:rsidRPr="00941C10">
              <w:rPr>
                <w:sz w:val="22"/>
                <w:szCs w:val="22"/>
              </w:rPr>
              <w:t>amendment</w:t>
            </w:r>
          </w:p>
        </w:tc>
        <w:tc>
          <w:tcPr>
            <w:tcW w:w="1620" w:type="dxa"/>
            <w:tcBorders>
              <w:top w:val="single" w:sz="4" w:space="0" w:color="000000"/>
              <w:left w:val="single" w:sz="4" w:space="0" w:color="000000"/>
              <w:bottom w:val="single" w:sz="4" w:space="0" w:color="000000"/>
              <w:right w:val="single" w:sz="4" w:space="0" w:color="000000"/>
            </w:tcBorders>
          </w:tcPr>
          <w:p w14:paraId="53F5B522" w14:textId="77777777" w:rsidR="009617F7" w:rsidRPr="00941C10" w:rsidRDefault="009617F7">
            <w:pPr>
              <w:pStyle w:val="TableParagraph"/>
              <w:kinsoku w:val="0"/>
              <w:overflowPunct w:val="0"/>
              <w:spacing w:before="22"/>
              <w:ind w:left="108"/>
              <w:rPr>
                <w:sz w:val="22"/>
                <w:szCs w:val="22"/>
              </w:rPr>
            </w:pPr>
            <w:r w:rsidRPr="00941C10">
              <w:rPr>
                <w:sz w:val="22"/>
                <w:szCs w:val="22"/>
              </w:rPr>
              <w:t>GCF</w:t>
            </w:r>
          </w:p>
        </w:tc>
        <w:tc>
          <w:tcPr>
            <w:tcW w:w="3600" w:type="dxa"/>
            <w:tcBorders>
              <w:top w:val="single" w:sz="4" w:space="0" w:color="000000"/>
              <w:left w:val="single" w:sz="4" w:space="0" w:color="000000"/>
              <w:bottom w:val="single" w:sz="4" w:space="0" w:color="000000"/>
              <w:right w:val="single" w:sz="4" w:space="0" w:color="000000"/>
            </w:tcBorders>
          </w:tcPr>
          <w:p w14:paraId="1432CD6B" w14:textId="75647112" w:rsidR="009617F7" w:rsidRPr="00941C10" w:rsidRDefault="00E876EA">
            <w:pPr>
              <w:pStyle w:val="TableParagraph"/>
              <w:kinsoku w:val="0"/>
              <w:overflowPunct w:val="0"/>
              <w:spacing w:before="22"/>
              <w:ind w:left="108"/>
              <w:rPr>
                <w:sz w:val="22"/>
                <w:szCs w:val="22"/>
              </w:rPr>
            </w:pPr>
            <w:r>
              <w:rPr>
                <w:sz w:val="22"/>
                <w:szCs w:val="22"/>
              </w:rPr>
              <w:t>2</w:t>
            </w:r>
            <w:r w:rsidR="0066378B">
              <w:rPr>
                <w:sz w:val="22"/>
                <w:szCs w:val="22"/>
              </w:rPr>
              <w:t xml:space="preserve"> </w:t>
            </w:r>
            <w:r w:rsidR="00D60B7B">
              <w:rPr>
                <w:sz w:val="22"/>
                <w:szCs w:val="22"/>
              </w:rPr>
              <w:t>November</w:t>
            </w:r>
            <w:r w:rsidR="00A06DD5" w:rsidRPr="00941C10">
              <w:rPr>
                <w:sz w:val="22"/>
                <w:szCs w:val="22"/>
              </w:rPr>
              <w:t xml:space="preserve"> </w:t>
            </w:r>
            <w:r w:rsidR="00134573">
              <w:rPr>
                <w:sz w:val="22"/>
                <w:szCs w:val="22"/>
              </w:rPr>
              <w:t>2022</w:t>
            </w:r>
          </w:p>
        </w:tc>
      </w:tr>
      <w:tr w:rsidR="00A06DD5" w:rsidRPr="00941C10" w14:paraId="447E5E4B" w14:textId="77777777">
        <w:trPr>
          <w:trHeight w:val="558"/>
        </w:trPr>
        <w:tc>
          <w:tcPr>
            <w:tcW w:w="535" w:type="dxa"/>
            <w:tcBorders>
              <w:top w:val="single" w:sz="4" w:space="0" w:color="000000"/>
              <w:left w:val="single" w:sz="4" w:space="0" w:color="000000"/>
              <w:bottom w:val="single" w:sz="4" w:space="0" w:color="000000"/>
              <w:right w:val="single" w:sz="4" w:space="0" w:color="000000"/>
            </w:tcBorders>
          </w:tcPr>
          <w:p w14:paraId="0AC23115" w14:textId="77777777" w:rsidR="00A06DD5" w:rsidRPr="00941C10" w:rsidRDefault="00A06DD5" w:rsidP="00A06DD5">
            <w:pPr>
              <w:pStyle w:val="TableParagraph"/>
              <w:kinsoku w:val="0"/>
              <w:overflowPunct w:val="0"/>
              <w:spacing w:before="22"/>
              <w:ind w:left="107"/>
              <w:rPr>
                <w:sz w:val="22"/>
                <w:szCs w:val="22"/>
              </w:rPr>
            </w:pPr>
            <w:r w:rsidRPr="00941C10">
              <w:rPr>
                <w:sz w:val="22"/>
                <w:szCs w:val="22"/>
              </w:rPr>
              <w:t>5</w:t>
            </w:r>
          </w:p>
        </w:tc>
        <w:tc>
          <w:tcPr>
            <w:tcW w:w="3689" w:type="dxa"/>
            <w:tcBorders>
              <w:top w:val="single" w:sz="4" w:space="0" w:color="000000"/>
              <w:left w:val="single" w:sz="4" w:space="0" w:color="000000"/>
              <w:bottom w:val="single" w:sz="4" w:space="0" w:color="000000"/>
              <w:right w:val="single" w:sz="4" w:space="0" w:color="000000"/>
            </w:tcBorders>
          </w:tcPr>
          <w:p w14:paraId="56E1AA99" w14:textId="77777777" w:rsidR="00A06DD5" w:rsidRPr="00941C10" w:rsidRDefault="00A06DD5" w:rsidP="00A06DD5">
            <w:pPr>
              <w:pStyle w:val="TableParagraph"/>
              <w:kinsoku w:val="0"/>
              <w:overflowPunct w:val="0"/>
              <w:spacing w:line="284" w:lineRule="exact"/>
              <w:ind w:left="107" w:right="91"/>
              <w:rPr>
                <w:sz w:val="22"/>
                <w:szCs w:val="22"/>
              </w:rPr>
            </w:pPr>
            <w:r w:rsidRPr="00941C10">
              <w:rPr>
                <w:sz w:val="22"/>
                <w:szCs w:val="22"/>
              </w:rPr>
              <w:t>Date by which proposal must be received in Korea by GCF</w:t>
            </w:r>
          </w:p>
        </w:tc>
        <w:tc>
          <w:tcPr>
            <w:tcW w:w="1620" w:type="dxa"/>
            <w:tcBorders>
              <w:top w:val="single" w:sz="4" w:space="0" w:color="000000"/>
              <w:left w:val="single" w:sz="4" w:space="0" w:color="000000"/>
              <w:bottom w:val="single" w:sz="4" w:space="0" w:color="000000"/>
              <w:right w:val="single" w:sz="4" w:space="0" w:color="000000"/>
            </w:tcBorders>
          </w:tcPr>
          <w:p w14:paraId="2A5AA3B9" w14:textId="77777777" w:rsidR="00A06DD5" w:rsidRPr="00941C10" w:rsidRDefault="00A06DD5" w:rsidP="00A06DD5">
            <w:pPr>
              <w:pStyle w:val="TableParagraph"/>
              <w:kinsoku w:val="0"/>
              <w:overflowPunct w:val="0"/>
              <w:spacing w:before="22"/>
              <w:ind w:left="108"/>
              <w:rPr>
                <w:sz w:val="22"/>
                <w:szCs w:val="22"/>
              </w:rPr>
            </w:pPr>
            <w:r w:rsidRPr="00941C10">
              <w:rPr>
                <w:sz w:val="22"/>
                <w:szCs w:val="22"/>
              </w:rPr>
              <w:t>Tenderer</w:t>
            </w:r>
          </w:p>
        </w:tc>
        <w:tc>
          <w:tcPr>
            <w:tcW w:w="3600" w:type="dxa"/>
            <w:tcBorders>
              <w:top w:val="single" w:sz="4" w:space="0" w:color="000000"/>
              <w:left w:val="single" w:sz="4" w:space="0" w:color="000000"/>
              <w:bottom w:val="single" w:sz="4" w:space="0" w:color="000000"/>
              <w:right w:val="single" w:sz="4" w:space="0" w:color="000000"/>
            </w:tcBorders>
          </w:tcPr>
          <w:p w14:paraId="7247B883" w14:textId="3CD9DE47" w:rsidR="00A06DD5" w:rsidRPr="00941C10" w:rsidRDefault="00531082" w:rsidP="00A06DD5">
            <w:pPr>
              <w:pStyle w:val="TableParagraph"/>
              <w:kinsoku w:val="0"/>
              <w:overflowPunct w:val="0"/>
              <w:spacing w:line="284" w:lineRule="exact"/>
              <w:ind w:left="108"/>
              <w:rPr>
                <w:b/>
                <w:bCs/>
                <w:sz w:val="22"/>
                <w:szCs w:val="22"/>
              </w:rPr>
            </w:pPr>
            <w:bookmarkStart w:id="10" w:name="_Hlk77233186"/>
            <w:r>
              <w:rPr>
                <w:b/>
                <w:bCs/>
                <w:sz w:val="22"/>
                <w:szCs w:val="22"/>
              </w:rPr>
              <w:t>9</w:t>
            </w:r>
            <w:r w:rsidR="00A06DD5" w:rsidRPr="00941C10">
              <w:rPr>
                <w:b/>
                <w:bCs/>
                <w:sz w:val="22"/>
                <w:szCs w:val="22"/>
              </w:rPr>
              <w:t xml:space="preserve"> </w:t>
            </w:r>
            <w:r w:rsidR="000B7F2F">
              <w:rPr>
                <w:b/>
                <w:bCs/>
                <w:sz w:val="22"/>
                <w:szCs w:val="22"/>
              </w:rPr>
              <w:t>November</w:t>
            </w:r>
            <w:r w:rsidR="00A06DD5" w:rsidRPr="00941C10">
              <w:rPr>
                <w:b/>
                <w:bCs/>
                <w:sz w:val="22"/>
                <w:szCs w:val="22"/>
              </w:rPr>
              <w:t xml:space="preserve"> </w:t>
            </w:r>
            <w:r w:rsidR="00134573">
              <w:rPr>
                <w:b/>
                <w:bCs/>
                <w:sz w:val="22"/>
                <w:szCs w:val="22"/>
              </w:rPr>
              <w:t>2022</w:t>
            </w:r>
            <w:r w:rsidR="00A06DD5" w:rsidRPr="00941C10">
              <w:rPr>
                <w:b/>
                <w:bCs/>
                <w:sz w:val="22"/>
                <w:szCs w:val="22"/>
              </w:rPr>
              <w:t xml:space="preserve"> 17:00 hrs. KST</w:t>
            </w:r>
            <w:bookmarkEnd w:id="10"/>
          </w:p>
        </w:tc>
      </w:tr>
      <w:tr w:rsidR="00A06DD5" w:rsidRPr="00941C10" w14:paraId="4CECE947" w14:textId="77777777">
        <w:trPr>
          <w:trHeight w:val="559"/>
        </w:trPr>
        <w:tc>
          <w:tcPr>
            <w:tcW w:w="535" w:type="dxa"/>
            <w:tcBorders>
              <w:top w:val="single" w:sz="4" w:space="0" w:color="000000"/>
              <w:left w:val="single" w:sz="4" w:space="0" w:color="000000"/>
              <w:bottom w:val="single" w:sz="4" w:space="0" w:color="000000"/>
              <w:right w:val="single" w:sz="4" w:space="0" w:color="000000"/>
            </w:tcBorders>
          </w:tcPr>
          <w:p w14:paraId="3EF441E2" w14:textId="77777777" w:rsidR="00A06DD5" w:rsidRPr="00941C10" w:rsidRDefault="00A06DD5" w:rsidP="00A06DD5">
            <w:pPr>
              <w:pStyle w:val="TableParagraph"/>
              <w:kinsoku w:val="0"/>
              <w:overflowPunct w:val="0"/>
              <w:spacing w:before="20"/>
              <w:ind w:left="107"/>
              <w:rPr>
                <w:sz w:val="22"/>
                <w:szCs w:val="22"/>
              </w:rPr>
            </w:pPr>
            <w:r w:rsidRPr="00941C10">
              <w:rPr>
                <w:sz w:val="22"/>
                <w:szCs w:val="22"/>
              </w:rPr>
              <w:t>6</w:t>
            </w:r>
          </w:p>
        </w:tc>
        <w:tc>
          <w:tcPr>
            <w:tcW w:w="3689" w:type="dxa"/>
            <w:tcBorders>
              <w:top w:val="single" w:sz="4" w:space="0" w:color="000000"/>
              <w:left w:val="single" w:sz="4" w:space="0" w:color="000000"/>
              <w:bottom w:val="single" w:sz="4" w:space="0" w:color="000000"/>
              <w:right w:val="single" w:sz="4" w:space="0" w:color="000000"/>
            </w:tcBorders>
          </w:tcPr>
          <w:p w14:paraId="3B903E63" w14:textId="77777777" w:rsidR="00A06DD5" w:rsidRPr="00941C10" w:rsidRDefault="00A06DD5" w:rsidP="00A06DD5">
            <w:pPr>
              <w:pStyle w:val="TableParagraph"/>
              <w:tabs>
                <w:tab w:val="left" w:pos="803"/>
                <w:tab w:val="left" w:pos="1266"/>
                <w:tab w:val="left" w:pos="2252"/>
                <w:tab w:val="left" w:pos="2713"/>
              </w:tabs>
              <w:kinsoku w:val="0"/>
              <w:overflowPunct w:val="0"/>
              <w:spacing w:before="20"/>
              <w:ind w:left="107"/>
              <w:rPr>
                <w:sz w:val="22"/>
                <w:szCs w:val="22"/>
              </w:rPr>
            </w:pPr>
            <w:r w:rsidRPr="00941C10">
              <w:rPr>
                <w:sz w:val="22"/>
                <w:szCs w:val="22"/>
              </w:rPr>
              <w:t>Date</w:t>
            </w:r>
            <w:r w:rsidRPr="00941C10">
              <w:rPr>
                <w:sz w:val="22"/>
                <w:szCs w:val="22"/>
              </w:rPr>
              <w:tab/>
              <w:t>of</w:t>
            </w:r>
            <w:r w:rsidRPr="00941C10">
              <w:rPr>
                <w:sz w:val="22"/>
                <w:szCs w:val="22"/>
              </w:rPr>
              <w:tab/>
              <w:t>opening</w:t>
            </w:r>
            <w:r w:rsidRPr="00941C10">
              <w:rPr>
                <w:sz w:val="22"/>
                <w:szCs w:val="22"/>
              </w:rPr>
              <w:tab/>
              <w:t>of</w:t>
            </w:r>
            <w:r w:rsidRPr="00941C10">
              <w:rPr>
                <w:sz w:val="22"/>
                <w:szCs w:val="22"/>
              </w:rPr>
              <w:tab/>
              <w:t>Technical</w:t>
            </w:r>
          </w:p>
          <w:p w14:paraId="27B63A27" w14:textId="77777777" w:rsidR="00A06DD5" w:rsidRPr="00941C10" w:rsidRDefault="00A06DD5" w:rsidP="00A06DD5">
            <w:pPr>
              <w:pStyle w:val="TableParagraph"/>
              <w:kinsoku w:val="0"/>
              <w:overflowPunct w:val="0"/>
              <w:spacing w:before="33" w:line="233" w:lineRule="exact"/>
              <w:ind w:left="107"/>
              <w:rPr>
                <w:sz w:val="22"/>
                <w:szCs w:val="22"/>
              </w:rPr>
            </w:pPr>
            <w:r w:rsidRPr="00941C10">
              <w:rPr>
                <w:sz w:val="22"/>
                <w:szCs w:val="22"/>
              </w:rPr>
              <w:t>Proposals</w:t>
            </w:r>
          </w:p>
        </w:tc>
        <w:tc>
          <w:tcPr>
            <w:tcW w:w="1620" w:type="dxa"/>
            <w:tcBorders>
              <w:top w:val="single" w:sz="4" w:space="0" w:color="000000"/>
              <w:left w:val="single" w:sz="4" w:space="0" w:color="000000"/>
              <w:bottom w:val="single" w:sz="4" w:space="0" w:color="000000"/>
              <w:right w:val="single" w:sz="4" w:space="0" w:color="000000"/>
            </w:tcBorders>
          </w:tcPr>
          <w:p w14:paraId="14E1AA03" w14:textId="77777777" w:rsidR="00A06DD5" w:rsidRPr="00941C10" w:rsidRDefault="00A06DD5" w:rsidP="00A06DD5">
            <w:pPr>
              <w:pStyle w:val="TableParagraph"/>
              <w:kinsoku w:val="0"/>
              <w:overflowPunct w:val="0"/>
              <w:spacing w:before="20"/>
              <w:ind w:left="108"/>
              <w:rPr>
                <w:sz w:val="22"/>
                <w:szCs w:val="22"/>
              </w:rPr>
            </w:pPr>
            <w:r w:rsidRPr="00941C10">
              <w:rPr>
                <w:sz w:val="22"/>
                <w:szCs w:val="22"/>
              </w:rPr>
              <w:t>GCF</w:t>
            </w:r>
          </w:p>
        </w:tc>
        <w:tc>
          <w:tcPr>
            <w:tcW w:w="3600" w:type="dxa"/>
            <w:tcBorders>
              <w:top w:val="single" w:sz="4" w:space="0" w:color="000000"/>
              <w:left w:val="single" w:sz="4" w:space="0" w:color="000000"/>
              <w:bottom w:val="single" w:sz="4" w:space="0" w:color="000000"/>
              <w:right w:val="single" w:sz="4" w:space="0" w:color="000000"/>
            </w:tcBorders>
          </w:tcPr>
          <w:p w14:paraId="36D96463" w14:textId="2D157AB8" w:rsidR="00A06DD5" w:rsidRPr="00941C10" w:rsidRDefault="00531082" w:rsidP="00A06DD5">
            <w:pPr>
              <w:pStyle w:val="TableParagraph"/>
              <w:kinsoku w:val="0"/>
              <w:overflowPunct w:val="0"/>
              <w:spacing w:before="33" w:line="233" w:lineRule="exact"/>
              <w:ind w:left="108"/>
              <w:rPr>
                <w:sz w:val="22"/>
                <w:szCs w:val="22"/>
              </w:rPr>
            </w:pPr>
            <w:r>
              <w:rPr>
                <w:sz w:val="22"/>
                <w:szCs w:val="22"/>
              </w:rPr>
              <w:t>10</w:t>
            </w:r>
            <w:r w:rsidR="00A06DD5" w:rsidRPr="00941C10">
              <w:rPr>
                <w:sz w:val="22"/>
                <w:szCs w:val="22"/>
              </w:rPr>
              <w:t xml:space="preserve"> </w:t>
            </w:r>
            <w:r w:rsidR="00E876EA">
              <w:rPr>
                <w:sz w:val="22"/>
                <w:szCs w:val="22"/>
              </w:rPr>
              <w:t>November</w:t>
            </w:r>
            <w:r w:rsidR="00A06DD5" w:rsidRPr="00941C10">
              <w:rPr>
                <w:sz w:val="22"/>
                <w:szCs w:val="22"/>
              </w:rPr>
              <w:t xml:space="preserve"> </w:t>
            </w:r>
            <w:r w:rsidR="00134573">
              <w:rPr>
                <w:sz w:val="22"/>
                <w:szCs w:val="22"/>
              </w:rPr>
              <w:t>2022</w:t>
            </w:r>
            <w:r w:rsidR="00A06DD5" w:rsidRPr="00941C10">
              <w:rPr>
                <w:sz w:val="22"/>
                <w:szCs w:val="22"/>
              </w:rPr>
              <w:t xml:space="preserve"> 17:30 hrs. KST</w:t>
            </w:r>
          </w:p>
        </w:tc>
      </w:tr>
      <w:tr w:rsidR="00A06DD5" w:rsidRPr="00941C10" w14:paraId="6A2F3DD5" w14:textId="77777777">
        <w:trPr>
          <w:trHeight w:val="285"/>
        </w:trPr>
        <w:tc>
          <w:tcPr>
            <w:tcW w:w="535" w:type="dxa"/>
            <w:tcBorders>
              <w:top w:val="single" w:sz="4" w:space="0" w:color="000000"/>
              <w:left w:val="single" w:sz="4" w:space="0" w:color="000000"/>
              <w:bottom w:val="single" w:sz="4" w:space="0" w:color="000000"/>
              <w:right w:val="single" w:sz="4" w:space="0" w:color="000000"/>
            </w:tcBorders>
          </w:tcPr>
          <w:p w14:paraId="37BE354A" w14:textId="77777777" w:rsidR="00A06DD5" w:rsidRPr="00941C10" w:rsidRDefault="00A06DD5" w:rsidP="00A06DD5">
            <w:pPr>
              <w:pStyle w:val="TableParagraph"/>
              <w:kinsoku w:val="0"/>
              <w:overflowPunct w:val="0"/>
              <w:spacing w:before="29" w:line="236" w:lineRule="exact"/>
              <w:ind w:left="107"/>
              <w:rPr>
                <w:sz w:val="22"/>
                <w:szCs w:val="22"/>
              </w:rPr>
            </w:pPr>
            <w:r w:rsidRPr="00941C10">
              <w:rPr>
                <w:sz w:val="22"/>
                <w:szCs w:val="22"/>
              </w:rPr>
              <w:t>7</w:t>
            </w:r>
          </w:p>
        </w:tc>
        <w:tc>
          <w:tcPr>
            <w:tcW w:w="3689" w:type="dxa"/>
            <w:tcBorders>
              <w:top w:val="single" w:sz="4" w:space="0" w:color="000000"/>
              <w:left w:val="single" w:sz="4" w:space="0" w:color="000000"/>
              <w:bottom w:val="single" w:sz="4" w:space="0" w:color="000000"/>
              <w:right w:val="single" w:sz="4" w:space="0" w:color="000000"/>
            </w:tcBorders>
          </w:tcPr>
          <w:p w14:paraId="170F3253" w14:textId="77777777" w:rsidR="00A06DD5" w:rsidRPr="00941C10" w:rsidRDefault="00A06DD5" w:rsidP="00A06DD5">
            <w:pPr>
              <w:pStyle w:val="TableParagraph"/>
              <w:kinsoku w:val="0"/>
              <w:overflowPunct w:val="0"/>
              <w:spacing w:before="29" w:line="236" w:lineRule="exact"/>
              <w:ind w:left="107"/>
              <w:rPr>
                <w:sz w:val="22"/>
                <w:szCs w:val="22"/>
              </w:rPr>
            </w:pPr>
            <w:r w:rsidRPr="00941C10">
              <w:rPr>
                <w:sz w:val="22"/>
                <w:szCs w:val="22"/>
              </w:rPr>
              <w:t>Notice of successful provider</w:t>
            </w:r>
          </w:p>
        </w:tc>
        <w:tc>
          <w:tcPr>
            <w:tcW w:w="1620" w:type="dxa"/>
            <w:tcBorders>
              <w:top w:val="single" w:sz="4" w:space="0" w:color="000000"/>
              <w:left w:val="single" w:sz="4" w:space="0" w:color="000000"/>
              <w:bottom w:val="single" w:sz="4" w:space="0" w:color="000000"/>
              <w:right w:val="single" w:sz="4" w:space="0" w:color="000000"/>
            </w:tcBorders>
          </w:tcPr>
          <w:p w14:paraId="3D0A56D8" w14:textId="77777777" w:rsidR="00A06DD5" w:rsidRPr="00941C10" w:rsidRDefault="00A06DD5" w:rsidP="00A06DD5">
            <w:pPr>
              <w:pStyle w:val="TableParagraph"/>
              <w:kinsoku w:val="0"/>
              <w:overflowPunct w:val="0"/>
              <w:spacing w:before="29" w:line="236" w:lineRule="exact"/>
              <w:ind w:left="108"/>
              <w:rPr>
                <w:sz w:val="22"/>
                <w:szCs w:val="22"/>
              </w:rPr>
            </w:pPr>
            <w:r w:rsidRPr="00941C10">
              <w:rPr>
                <w:sz w:val="22"/>
                <w:szCs w:val="22"/>
              </w:rPr>
              <w:t>GCF</w:t>
            </w:r>
          </w:p>
        </w:tc>
        <w:tc>
          <w:tcPr>
            <w:tcW w:w="3600" w:type="dxa"/>
            <w:tcBorders>
              <w:top w:val="single" w:sz="4" w:space="0" w:color="000000"/>
              <w:left w:val="single" w:sz="4" w:space="0" w:color="000000"/>
              <w:bottom w:val="single" w:sz="4" w:space="0" w:color="000000"/>
              <w:right w:val="single" w:sz="4" w:space="0" w:color="000000"/>
            </w:tcBorders>
          </w:tcPr>
          <w:p w14:paraId="50B27B41" w14:textId="0537CF4D" w:rsidR="00A06DD5" w:rsidRPr="00941C10" w:rsidRDefault="00832652" w:rsidP="00A06DD5">
            <w:pPr>
              <w:pStyle w:val="TableParagraph"/>
              <w:kinsoku w:val="0"/>
              <w:overflowPunct w:val="0"/>
              <w:spacing w:before="29" w:line="236" w:lineRule="exact"/>
              <w:ind w:left="108"/>
              <w:rPr>
                <w:sz w:val="22"/>
                <w:szCs w:val="22"/>
              </w:rPr>
            </w:pPr>
            <w:r>
              <w:rPr>
                <w:sz w:val="22"/>
                <w:szCs w:val="22"/>
              </w:rPr>
              <w:t>1</w:t>
            </w:r>
            <w:r w:rsidR="00453F9D">
              <w:rPr>
                <w:sz w:val="22"/>
                <w:szCs w:val="22"/>
              </w:rPr>
              <w:t>7</w:t>
            </w:r>
            <w:r>
              <w:rPr>
                <w:sz w:val="22"/>
                <w:szCs w:val="22"/>
              </w:rPr>
              <w:t xml:space="preserve"> November 2022 (Tentative)</w:t>
            </w:r>
          </w:p>
        </w:tc>
      </w:tr>
      <w:tr w:rsidR="00A06DD5" w:rsidRPr="00941C10" w14:paraId="33C55028" w14:textId="77777777">
        <w:trPr>
          <w:trHeight w:val="283"/>
        </w:trPr>
        <w:tc>
          <w:tcPr>
            <w:tcW w:w="535" w:type="dxa"/>
            <w:tcBorders>
              <w:top w:val="single" w:sz="4" w:space="0" w:color="000000"/>
              <w:left w:val="single" w:sz="4" w:space="0" w:color="000000"/>
              <w:bottom w:val="single" w:sz="4" w:space="0" w:color="000000"/>
              <w:right w:val="single" w:sz="4" w:space="0" w:color="000000"/>
            </w:tcBorders>
          </w:tcPr>
          <w:p w14:paraId="316410B0" w14:textId="77777777" w:rsidR="00A06DD5" w:rsidRPr="00941C10" w:rsidRDefault="00A06DD5" w:rsidP="00A06DD5">
            <w:pPr>
              <w:pStyle w:val="TableParagraph"/>
              <w:kinsoku w:val="0"/>
              <w:overflowPunct w:val="0"/>
              <w:spacing w:before="30" w:line="233" w:lineRule="exact"/>
              <w:ind w:left="107"/>
              <w:rPr>
                <w:sz w:val="22"/>
                <w:szCs w:val="22"/>
              </w:rPr>
            </w:pPr>
            <w:r w:rsidRPr="00941C10">
              <w:rPr>
                <w:sz w:val="22"/>
                <w:szCs w:val="22"/>
              </w:rPr>
              <w:t>8</w:t>
            </w:r>
          </w:p>
        </w:tc>
        <w:tc>
          <w:tcPr>
            <w:tcW w:w="3689" w:type="dxa"/>
            <w:tcBorders>
              <w:top w:val="single" w:sz="4" w:space="0" w:color="000000"/>
              <w:left w:val="single" w:sz="4" w:space="0" w:color="000000"/>
              <w:bottom w:val="single" w:sz="4" w:space="0" w:color="000000"/>
              <w:right w:val="single" w:sz="4" w:space="0" w:color="000000"/>
            </w:tcBorders>
          </w:tcPr>
          <w:p w14:paraId="66E0F086" w14:textId="77777777" w:rsidR="00A06DD5" w:rsidRPr="00941C10" w:rsidRDefault="00A06DD5" w:rsidP="00A06DD5">
            <w:pPr>
              <w:pStyle w:val="TableParagraph"/>
              <w:kinsoku w:val="0"/>
              <w:overflowPunct w:val="0"/>
              <w:spacing w:before="30" w:line="233" w:lineRule="exact"/>
              <w:ind w:left="107"/>
              <w:rPr>
                <w:sz w:val="22"/>
                <w:szCs w:val="22"/>
              </w:rPr>
            </w:pPr>
            <w:r w:rsidRPr="00941C10">
              <w:rPr>
                <w:sz w:val="22"/>
                <w:szCs w:val="22"/>
              </w:rPr>
              <w:t>Contract signing</w:t>
            </w:r>
          </w:p>
        </w:tc>
        <w:tc>
          <w:tcPr>
            <w:tcW w:w="1620" w:type="dxa"/>
            <w:tcBorders>
              <w:top w:val="single" w:sz="4" w:space="0" w:color="000000"/>
              <w:left w:val="single" w:sz="4" w:space="0" w:color="000000"/>
              <w:bottom w:val="single" w:sz="4" w:space="0" w:color="000000"/>
              <w:right w:val="single" w:sz="4" w:space="0" w:color="000000"/>
            </w:tcBorders>
          </w:tcPr>
          <w:p w14:paraId="5E78348C" w14:textId="77777777" w:rsidR="00A06DD5" w:rsidRPr="00941C10" w:rsidRDefault="00A06DD5" w:rsidP="00A06DD5">
            <w:pPr>
              <w:pStyle w:val="TableParagraph"/>
              <w:kinsoku w:val="0"/>
              <w:overflowPunct w:val="0"/>
              <w:spacing w:before="30" w:line="233" w:lineRule="exact"/>
              <w:ind w:left="108"/>
              <w:rPr>
                <w:sz w:val="22"/>
                <w:szCs w:val="22"/>
              </w:rPr>
            </w:pPr>
            <w:r w:rsidRPr="00941C10">
              <w:rPr>
                <w:sz w:val="22"/>
                <w:szCs w:val="22"/>
              </w:rPr>
              <w:t>GCF/Tenderer</w:t>
            </w:r>
          </w:p>
        </w:tc>
        <w:tc>
          <w:tcPr>
            <w:tcW w:w="3600" w:type="dxa"/>
            <w:tcBorders>
              <w:top w:val="single" w:sz="4" w:space="0" w:color="000000"/>
              <w:left w:val="single" w:sz="4" w:space="0" w:color="000000"/>
              <w:bottom w:val="single" w:sz="4" w:space="0" w:color="000000"/>
              <w:right w:val="single" w:sz="4" w:space="0" w:color="000000"/>
            </w:tcBorders>
          </w:tcPr>
          <w:p w14:paraId="4484BFF7" w14:textId="38B1A648" w:rsidR="00A06DD5" w:rsidRPr="00941C10" w:rsidRDefault="00832652" w:rsidP="00A06DD5">
            <w:pPr>
              <w:pStyle w:val="TableParagraph"/>
              <w:kinsoku w:val="0"/>
              <w:overflowPunct w:val="0"/>
              <w:spacing w:before="30" w:line="233" w:lineRule="exact"/>
              <w:ind w:left="108"/>
              <w:rPr>
                <w:sz w:val="22"/>
                <w:szCs w:val="22"/>
              </w:rPr>
            </w:pPr>
            <w:r>
              <w:rPr>
                <w:sz w:val="22"/>
                <w:szCs w:val="22"/>
              </w:rPr>
              <w:t>22 November 2022 (Tentative)</w:t>
            </w:r>
          </w:p>
        </w:tc>
      </w:tr>
      <w:tr w:rsidR="00A06DD5" w:rsidRPr="00941C10" w14:paraId="6EB650B5" w14:textId="77777777">
        <w:trPr>
          <w:trHeight w:val="568"/>
        </w:trPr>
        <w:tc>
          <w:tcPr>
            <w:tcW w:w="535" w:type="dxa"/>
            <w:tcBorders>
              <w:top w:val="single" w:sz="4" w:space="0" w:color="000000"/>
              <w:left w:val="single" w:sz="4" w:space="0" w:color="000000"/>
              <w:bottom w:val="single" w:sz="4" w:space="0" w:color="000000"/>
              <w:right w:val="single" w:sz="4" w:space="0" w:color="000000"/>
            </w:tcBorders>
          </w:tcPr>
          <w:p w14:paraId="33A0D7D0" w14:textId="77777777" w:rsidR="00A06DD5" w:rsidRPr="00941C10" w:rsidRDefault="00A06DD5" w:rsidP="00A06DD5">
            <w:pPr>
              <w:pStyle w:val="TableParagraph"/>
              <w:kinsoku w:val="0"/>
              <w:overflowPunct w:val="0"/>
              <w:spacing w:before="29"/>
              <w:ind w:left="107"/>
              <w:rPr>
                <w:sz w:val="22"/>
                <w:szCs w:val="22"/>
              </w:rPr>
            </w:pPr>
            <w:r w:rsidRPr="00941C10">
              <w:rPr>
                <w:sz w:val="22"/>
                <w:szCs w:val="22"/>
              </w:rPr>
              <w:t>9</w:t>
            </w:r>
          </w:p>
        </w:tc>
        <w:tc>
          <w:tcPr>
            <w:tcW w:w="3689" w:type="dxa"/>
            <w:tcBorders>
              <w:top w:val="single" w:sz="4" w:space="0" w:color="000000"/>
              <w:left w:val="single" w:sz="4" w:space="0" w:color="000000"/>
              <w:bottom w:val="single" w:sz="4" w:space="0" w:color="000000"/>
              <w:right w:val="single" w:sz="4" w:space="0" w:color="000000"/>
            </w:tcBorders>
          </w:tcPr>
          <w:p w14:paraId="3C8412C4" w14:textId="77777777" w:rsidR="00A06DD5" w:rsidRPr="00941C10" w:rsidRDefault="00A06DD5" w:rsidP="00A06DD5">
            <w:pPr>
              <w:pStyle w:val="TableParagraph"/>
              <w:kinsoku w:val="0"/>
              <w:overflowPunct w:val="0"/>
              <w:spacing w:before="6" w:line="286" w:lineRule="exact"/>
              <w:ind w:left="107"/>
              <w:rPr>
                <w:sz w:val="22"/>
                <w:szCs w:val="22"/>
              </w:rPr>
            </w:pPr>
            <w:r w:rsidRPr="00941C10">
              <w:rPr>
                <w:sz w:val="22"/>
                <w:szCs w:val="22"/>
              </w:rPr>
              <w:t>Expected Delivery and Installation of Items</w:t>
            </w:r>
          </w:p>
        </w:tc>
        <w:tc>
          <w:tcPr>
            <w:tcW w:w="1620" w:type="dxa"/>
            <w:tcBorders>
              <w:top w:val="single" w:sz="4" w:space="0" w:color="000000"/>
              <w:left w:val="single" w:sz="4" w:space="0" w:color="000000"/>
              <w:bottom w:val="single" w:sz="4" w:space="0" w:color="000000"/>
              <w:right w:val="single" w:sz="4" w:space="0" w:color="000000"/>
            </w:tcBorders>
          </w:tcPr>
          <w:p w14:paraId="31D0B8A1" w14:textId="77777777" w:rsidR="00A06DD5" w:rsidRPr="00941C10" w:rsidRDefault="00A06DD5" w:rsidP="00A06DD5">
            <w:pPr>
              <w:pStyle w:val="TableParagraph"/>
              <w:kinsoku w:val="0"/>
              <w:overflowPunct w:val="0"/>
              <w:spacing w:before="29"/>
              <w:ind w:left="108"/>
              <w:rPr>
                <w:sz w:val="22"/>
                <w:szCs w:val="22"/>
              </w:rPr>
            </w:pPr>
            <w:r w:rsidRPr="00941C10">
              <w:rPr>
                <w:sz w:val="22"/>
                <w:szCs w:val="22"/>
              </w:rPr>
              <w:t>Tenderer</w:t>
            </w:r>
          </w:p>
        </w:tc>
        <w:tc>
          <w:tcPr>
            <w:tcW w:w="3600" w:type="dxa"/>
            <w:tcBorders>
              <w:top w:val="single" w:sz="4" w:space="0" w:color="000000"/>
              <w:left w:val="single" w:sz="4" w:space="0" w:color="000000"/>
              <w:bottom w:val="single" w:sz="4" w:space="0" w:color="000000"/>
              <w:right w:val="single" w:sz="4" w:space="0" w:color="000000"/>
            </w:tcBorders>
          </w:tcPr>
          <w:p w14:paraId="2F47C0A5" w14:textId="542F9E0B" w:rsidR="00A06DD5" w:rsidRPr="00941C10" w:rsidRDefault="00832652" w:rsidP="00A06DD5">
            <w:pPr>
              <w:pStyle w:val="TableParagraph"/>
              <w:kinsoku w:val="0"/>
              <w:overflowPunct w:val="0"/>
              <w:spacing w:before="29"/>
              <w:ind w:left="108"/>
              <w:rPr>
                <w:b/>
                <w:bCs/>
                <w:sz w:val="22"/>
                <w:szCs w:val="22"/>
              </w:rPr>
            </w:pPr>
            <w:r>
              <w:rPr>
                <w:b/>
                <w:bCs/>
                <w:sz w:val="22"/>
                <w:szCs w:val="22"/>
              </w:rPr>
              <w:t>6 December 2022 (Tentative)</w:t>
            </w:r>
          </w:p>
        </w:tc>
      </w:tr>
    </w:tbl>
    <w:p w14:paraId="634316A1" w14:textId="77777777" w:rsidR="009617F7" w:rsidRPr="00941C10" w:rsidRDefault="009617F7">
      <w:pPr>
        <w:pStyle w:val="BodyText"/>
        <w:kinsoku w:val="0"/>
        <w:overflowPunct w:val="0"/>
        <w:spacing w:before="30"/>
        <w:ind w:left="218"/>
        <w:rPr>
          <w:rFonts w:ascii="Times New Roman" w:hAnsi="Times New Roman" w:cs="Times New Roman"/>
          <w:sz w:val="22"/>
          <w:szCs w:val="22"/>
        </w:rPr>
      </w:pPr>
      <w:r w:rsidRPr="00941C10">
        <w:rPr>
          <w:rFonts w:ascii="Times New Roman" w:hAnsi="Times New Roman" w:cs="Times New Roman"/>
          <w:sz w:val="22"/>
          <w:szCs w:val="22"/>
        </w:rPr>
        <w:t>* KST: Korean Standard Time (Seoul Time)</w:t>
      </w:r>
    </w:p>
    <w:sectPr w:rsidR="009617F7" w:rsidRPr="00941C10">
      <w:pgSz w:w="12240" w:h="15840"/>
      <w:pgMar w:top="1940" w:right="880" w:bottom="1480" w:left="1200" w:header="720" w:footer="1213"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24BC2" w14:textId="77777777" w:rsidR="00140EB8" w:rsidRDefault="00140EB8">
      <w:r>
        <w:separator/>
      </w:r>
    </w:p>
  </w:endnote>
  <w:endnote w:type="continuationSeparator" w:id="0">
    <w:p w14:paraId="6B7A9513" w14:textId="77777777" w:rsidR="00140EB8" w:rsidRDefault="00140EB8">
      <w:r>
        <w:continuationSeparator/>
      </w:r>
    </w:p>
  </w:endnote>
  <w:endnote w:type="continuationNotice" w:id="1">
    <w:p w14:paraId="54BC586C" w14:textId="77777777" w:rsidR="00140EB8" w:rsidRDefault="00140E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Univers">
    <w:altName w:val="Calibri"/>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31519C" w14:textId="77777777" w:rsidR="00140EB8" w:rsidRDefault="00140EB8">
      <w:r>
        <w:separator/>
      </w:r>
    </w:p>
  </w:footnote>
  <w:footnote w:type="continuationSeparator" w:id="0">
    <w:p w14:paraId="24B8BAC6" w14:textId="77777777" w:rsidR="00140EB8" w:rsidRDefault="00140EB8">
      <w:r>
        <w:continuationSeparator/>
      </w:r>
    </w:p>
  </w:footnote>
  <w:footnote w:type="continuationNotice" w:id="1">
    <w:p w14:paraId="40784EA2" w14:textId="77777777" w:rsidR="00140EB8" w:rsidRDefault="00140EB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BA0D7" w14:textId="6FCC51DD" w:rsidR="006B6CA4" w:rsidRDefault="006B6CA4">
    <w:pPr>
      <w:pStyle w:val="BodyText"/>
      <w:kinsoku w:val="0"/>
      <w:overflowPunct w:val="0"/>
      <w:spacing w:line="14" w:lineRule="auto"/>
      <w:rPr>
        <w:rFonts w:ascii="Times New Roman" w:hAnsi="Times New Roman" w:cs="Times New Roman"/>
      </w:rPr>
    </w:pPr>
    <w:r>
      <w:rPr>
        <w:noProof/>
      </w:rPr>
      <w:drawing>
        <wp:anchor distT="0" distB="0" distL="114300" distR="114300" simplePos="0" relativeHeight="251658246" behindDoc="0" locked="0" layoutInCell="1" allowOverlap="1" wp14:anchorId="0A519439" wp14:editId="39CF625C">
          <wp:simplePos x="0" y="0"/>
          <wp:positionH relativeFrom="column">
            <wp:posOffset>-635</wp:posOffset>
          </wp:positionH>
          <wp:positionV relativeFrom="paragraph">
            <wp:posOffset>93774</wp:posOffset>
          </wp:positionV>
          <wp:extent cx="892175" cy="560070"/>
          <wp:effectExtent l="0" t="0" r="3175" b="0"/>
          <wp:wrapSquare wrapText="bothSides"/>
          <wp:docPr id="36" name="Picture 36" descr="logo_GCF_cmyk80"/>
          <wp:cNvGraphicFramePr/>
          <a:graphic xmlns:a="http://schemas.openxmlformats.org/drawingml/2006/main">
            <a:graphicData uri="http://schemas.openxmlformats.org/drawingml/2006/picture">
              <pic:pic xmlns:pic="http://schemas.openxmlformats.org/drawingml/2006/picture">
                <pic:nvPicPr>
                  <pic:cNvPr id="29" name="Picture 29" descr="logo_GCF_cmyk8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92175" cy="5600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600" w:hanging="360"/>
      </w:pPr>
      <w:rPr>
        <w:rFonts w:ascii="Times New Roman" w:hAnsi="Times New Roman" w:cs="Times New Roman"/>
        <w:b w:val="0"/>
        <w:bCs w:val="0"/>
        <w:w w:val="100"/>
        <w:sz w:val="22"/>
        <w:szCs w:val="22"/>
      </w:rPr>
    </w:lvl>
    <w:lvl w:ilvl="1">
      <w:start w:val="1"/>
      <w:numFmt w:val="lowerLetter"/>
      <w:lvlText w:val="%2."/>
      <w:lvlJc w:val="left"/>
      <w:pPr>
        <w:ind w:left="960" w:hanging="360"/>
      </w:pPr>
      <w:rPr>
        <w:rFonts w:ascii="Times New Roman" w:hAnsi="Times New Roman" w:cs="Times New Roman"/>
        <w:b w:val="0"/>
        <w:bCs w:val="0"/>
        <w:w w:val="100"/>
        <w:sz w:val="22"/>
        <w:szCs w:val="22"/>
      </w:rPr>
    </w:lvl>
    <w:lvl w:ilvl="2">
      <w:numFmt w:val="bullet"/>
      <w:lvlText w:val="•"/>
      <w:lvlJc w:val="left"/>
      <w:pPr>
        <w:ind w:left="1982" w:hanging="360"/>
      </w:pPr>
    </w:lvl>
    <w:lvl w:ilvl="3">
      <w:numFmt w:val="bullet"/>
      <w:lvlText w:val="•"/>
      <w:lvlJc w:val="left"/>
      <w:pPr>
        <w:ind w:left="3004" w:hanging="360"/>
      </w:pPr>
    </w:lvl>
    <w:lvl w:ilvl="4">
      <w:numFmt w:val="bullet"/>
      <w:lvlText w:val="•"/>
      <w:lvlJc w:val="left"/>
      <w:pPr>
        <w:ind w:left="4026" w:hanging="360"/>
      </w:pPr>
    </w:lvl>
    <w:lvl w:ilvl="5">
      <w:numFmt w:val="bullet"/>
      <w:lvlText w:val="•"/>
      <w:lvlJc w:val="left"/>
      <w:pPr>
        <w:ind w:left="5048" w:hanging="360"/>
      </w:pPr>
    </w:lvl>
    <w:lvl w:ilvl="6">
      <w:numFmt w:val="bullet"/>
      <w:lvlText w:val="•"/>
      <w:lvlJc w:val="left"/>
      <w:pPr>
        <w:ind w:left="6071" w:hanging="360"/>
      </w:pPr>
    </w:lvl>
    <w:lvl w:ilvl="7">
      <w:numFmt w:val="bullet"/>
      <w:lvlText w:val="•"/>
      <w:lvlJc w:val="left"/>
      <w:pPr>
        <w:ind w:left="7093" w:hanging="360"/>
      </w:pPr>
    </w:lvl>
    <w:lvl w:ilvl="8">
      <w:numFmt w:val="bullet"/>
      <w:lvlText w:val="•"/>
      <w:lvlJc w:val="left"/>
      <w:pPr>
        <w:ind w:left="8115" w:hanging="360"/>
      </w:pPr>
    </w:lvl>
  </w:abstractNum>
  <w:abstractNum w:abstractNumId="1" w15:restartNumberingAfterBreak="0">
    <w:nsid w:val="00000403"/>
    <w:multiLevelType w:val="multilevel"/>
    <w:tmpl w:val="00000886"/>
    <w:lvl w:ilvl="0">
      <w:start w:val="1"/>
      <w:numFmt w:val="upperLetter"/>
      <w:lvlText w:val="%1."/>
      <w:lvlJc w:val="left"/>
      <w:pPr>
        <w:ind w:left="542" w:hanging="324"/>
      </w:pPr>
      <w:rPr>
        <w:rFonts w:ascii="Times New Roman" w:hAnsi="Times New Roman" w:cs="Times New Roman"/>
        <w:b/>
        <w:bCs/>
        <w:spacing w:val="-2"/>
        <w:w w:val="100"/>
        <w:sz w:val="22"/>
        <w:szCs w:val="22"/>
      </w:rPr>
    </w:lvl>
    <w:lvl w:ilvl="1">
      <w:start w:val="1"/>
      <w:numFmt w:val="decimal"/>
      <w:lvlText w:val="%2."/>
      <w:lvlJc w:val="left"/>
      <w:pPr>
        <w:ind w:left="578" w:hanging="360"/>
      </w:pPr>
      <w:rPr>
        <w:rFonts w:ascii="Times New Roman" w:hAnsi="Times New Roman" w:cs="Times New Roman"/>
        <w:b w:val="0"/>
        <w:bCs w:val="0"/>
        <w:w w:val="100"/>
        <w:sz w:val="22"/>
        <w:szCs w:val="22"/>
      </w:rPr>
    </w:lvl>
    <w:lvl w:ilvl="2">
      <w:numFmt w:val="bullet"/>
      <w:lvlText w:val="•"/>
      <w:lvlJc w:val="left"/>
      <w:pPr>
        <w:ind w:left="1644" w:hanging="360"/>
      </w:pPr>
    </w:lvl>
    <w:lvl w:ilvl="3">
      <w:numFmt w:val="bullet"/>
      <w:lvlText w:val="•"/>
      <w:lvlJc w:val="left"/>
      <w:pPr>
        <w:ind w:left="2708" w:hanging="360"/>
      </w:pPr>
    </w:lvl>
    <w:lvl w:ilvl="4">
      <w:numFmt w:val="bullet"/>
      <w:lvlText w:val="•"/>
      <w:lvlJc w:val="left"/>
      <w:pPr>
        <w:ind w:left="3773" w:hanging="360"/>
      </w:pPr>
    </w:lvl>
    <w:lvl w:ilvl="5">
      <w:numFmt w:val="bullet"/>
      <w:lvlText w:val="•"/>
      <w:lvlJc w:val="left"/>
      <w:pPr>
        <w:ind w:left="4837" w:hanging="360"/>
      </w:pPr>
    </w:lvl>
    <w:lvl w:ilvl="6">
      <w:numFmt w:val="bullet"/>
      <w:lvlText w:val="•"/>
      <w:lvlJc w:val="left"/>
      <w:pPr>
        <w:ind w:left="5902" w:hanging="360"/>
      </w:pPr>
    </w:lvl>
    <w:lvl w:ilvl="7">
      <w:numFmt w:val="bullet"/>
      <w:lvlText w:val="•"/>
      <w:lvlJc w:val="left"/>
      <w:pPr>
        <w:ind w:left="6966" w:hanging="360"/>
      </w:pPr>
    </w:lvl>
    <w:lvl w:ilvl="8">
      <w:numFmt w:val="bullet"/>
      <w:lvlText w:val="•"/>
      <w:lvlJc w:val="left"/>
      <w:pPr>
        <w:ind w:left="8031" w:hanging="360"/>
      </w:pPr>
    </w:lvl>
  </w:abstractNum>
  <w:abstractNum w:abstractNumId="2" w15:restartNumberingAfterBreak="0">
    <w:nsid w:val="00000404"/>
    <w:multiLevelType w:val="multilevel"/>
    <w:tmpl w:val="00000887"/>
    <w:lvl w:ilvl="0">
      <w:start w:val="4"/>
      <w:numFmt w:val="decimal"/>
      <w:lvlText w:val="%1."/>
      <w:lvlJc w:val="left"/>
      <w:pPr>
        <w:ind w:left="578" w:hanging="360"/>
      </w:pPr>
      <w:rPr>
        <w:rFonts w:ascii="Times New Roman" w:hAnsi="Times New Roman" w:cs="Times New Roman"/>
        <w:b w:val="0"/>
        <w:bCs w:val="0"/>
        <w:w w:val="100"/>
        <w:sz w:val="22"/>
        <w:szCs w:val="22"/>
      </w:rPr>
    </w:lvl>
    <w:lvl w:ilvl="1">
      <w:start w:val="1"/>
      <w:numFmt w:val="lowerLetter"/>
      <w:lvlText w:val="(%2)"/>
      <w:lvlJc w:val="left"/>
      <w:pPr>
        <w:ind w:left="1351" w:hanging="567"/>
      </w:pPr>
      <w:rPr>
        <w:rFonts w:ascii="Times New Roman" w:hAnsi="Times New Roman" w:cs="Times New Roman"/>
        <w:b w:val="0"/>
        <w:bCs w:val="0"/>
        <w:w w:val="100"/>
        <w:sz w:val="22"/>
        <w:szCs w:val="22"/>
      </w:rPr>
    </w:lvl>
    <w:lvl w:ilvl="2">
      <w:numFmt w:val="bullet"/>
      <w:lvlText w:val="-"/>
      <w:lvlJc w:val="left"/>
      <w:pPr>
        <w:ind w:left="1351" w:hanging="202"/>
      </w:pPr>
      <w:rPr>
        <w:rFonts w:ascii="Times New Roman" w:hAnsi="Times New Roman"/>
        <w:b w:val="0"/>
        <w:w w:val="100"/>
        <w:sz w:val="22"/>
      </w:rPr>
    </w:lvl>
    <w:lvl w:ilvl="3">
      <w:numFmt w:val="bullet"/>
      <w:lvlText w:val="•"/>
      <w:lvlJc w:val="left"/>
      <w:pPr>
        <w:ind w:left="2460" w:hanging="202"/>
      </w:pPr>
    </w:lvl>
    <w:lvl w:ilvl="4">
      <w:numFmt w:val="bullet"/>
      <w:lvlText w:val="•"/>
      <w:lvlJc w:val="left"/>
      <w:pPr>
        <w:ind w:left="3560" w:hanging="202"/>
      </w:pPr>
    </w:lvl>
    <w:lvl w:ilvl="5">
      <w:numFmt w:val="bullet"/>
      <w:lvlText w:val="•"/>
      <w:lvlJc w:val="left"/>
      <w:pPr>
        <w:ind w:left="4660" w:hanging="202"/>
      </w:pPr>
    </w:lvl>
    <w:lvl w:ilvl="6">
      <w:numFmt w:val="bullet"/>
      <w:lvlText w:val="•"/>
      <w:lvlJc w:val="left"/>
      <w:pPr>
        <w:ind w:left="5760" w:hanging="202"/>
      </w:pPr>
    </w:lvl>
    <w:lvl w:ilvl="7">
      <w:numFmt w:val="bullet"/>
      <w:lvlText w:val="•"/>
      <w:lvlJc w:val="left"/>
      <w:pPr>
        <w:ind w:left="6860" w:hanging="202"/>
      </w:pPr>
    </w:lvl>
    <w:lvl w:ilvl="8">
      <w:numFmt w:val="bullet"/>
      <w:lvlText w:val="•"/>
      <w:lvlJc w:val="left"/>
      <w:pPr>
        <w:ind w:left="7960" w:hanging="202"/>
      </w:pPr>
    </w:lvl>
  </w:abstractNum>
  <w:abstractNum w:abstractNumId="3" w15:restartNumberingAfterBreak="0">
    <w:nsid w:val="00000405"/>
    <w:multiLevelType w:val="multilevel"/>
    <w:tmpl w:val="00000888"/>
    <w:lvl w:ilvl="0">
      <w:start w:val="1"/>
      <w:numFmt w:val="lowerRoman"/>
      <w:lvlText w:val="%1."/>
      <w:lvlJc w:val="left"/>
      <w:pPr>
        <w:ind w:left="1351" w:hanging="399"/>
      </w:pPr>
      <w:rPr>
        <w:rFonts w:ascii="Times New Roman" w:hAnsi="Times New Roman" w:cs="Times New Roman"/>
        <w:b w:val="0"/>
        <w:bCs w:val="0"/>
        <w:spacing w:val="0"/>
        <w:w w:val="100"/>
        <w:sz w:val="22"/>
        <w:szCs w:val="22"/>
      </w:rPr>
    </w:lvl>
    <w:lvl w:ilvl="1">
      <w:numFmt w:val="bullet"/>
      <w:lvlText w:val="•"/>
      <w:lvlJc w:val="left"/>
      <w:pPr>
        <w:ind w:left="2240" w:hanging="399"/>
      </w:pPr>
    </w:lvl>
    <w:lvl w:ilvl="2">
      <w:numFmt w:val="bullet"/>
      <w:lvlText w:val="•"/>
      <w:lvlJc w:val="left"/>
      <w:pPr>
        <w:ind w:left="3120" w:hanging="399"/>
      </w:pPr>
    </w:lvl>
    <w:lvl w:ilvl="3">
      <w:numFmt w:val="bullet"/>
      <w:lvlText w:val="•"/>
      <w:lvlJc w:val="left"/>
      <w:pPr>
        <w:ind w:left="4000" w:hanging="399"/>
      </w:pPr>
    </w:lvl>
    <w:lvl w:ilvl="4">
      <w:numFmt w:val="bullet"/>
      <w:lvlText w:val="•"/>
      <w:lvlJc w:val="left"/>
      <w:pPr>
        <w:ind w:left="4880" w:hanging="399"/>
      </w:pPr>
    </w:lvl>
    <w:lvl w:ilvl="5">
      <w:numFmt w:val="bullet"/>
      <w:lvlText w:val="•"/>
      <w:lvlJc w:val="left"/>
      <w:pPr>
        <w:ind w:left="5760" w:hanging="399"/>
      </w:pPr>
    </w:lvl>
    <w:lvl w:ilvl="6">
      <w:numFmt w:val="bullet"/>
      <w:lvlText w:val="•"/>
      <w:lvlJc w:val="left"/>
      <w:pPr>
        <w:ind w:left="6640" w:hanging="399"/>
      </w:pPr>
    </w:lvl>
    <w:lvl w:ilvl="7">
      <w:numFmt w:val="bullet"/>
      <w:lvlText w:val="•"/>
      <w:lvlJc w:val="left"/>
      <w:pPr>
        <w:ind w:left="7520" w:hanging="399"/>
      </w:pPr>
    </w:lvl>
    <w:lvl w:ilvl="8">
      <w:numFmt w:val="bullet"/>
      <w:lvlText w:val="•"/>
      <w:lvlJc w:val="left"/>
      <w:pPr>
        <w:ind w:left="8400" w:hanging="399"/>
      </w:pPr>
    </w:lvl>
  </w:abstractNum>
  <w:abstractNum w:abstractNumId="4" w15:restartNumberingAfterBreak="0">
    <w:nsid w:val="00000406"/>
    <w:multiLevelType w:val="multilevel"/>
    <w:tmpl w:val="00000889"/>
    <w:lvl w:ilvl="0">
      <w:start w:val="1"/>
      <w:numFmt w:val="decimal"/>
      <w:lvlText w:val="%1)"/>
      <w:lvlJc w:val="left"/>
      <w:pPr>
        <w:ind w:left="1212" w:hanging="588"/>
      </w:pPr>
      <w:rPr>
        <w:rFonts w:ascii="Times New Roman" w:hAnsi="Times New Roman" w:cs="Times New Roman"/>
        <w:b w:val="0"/>
        <w:bCs w:val="0"/>
        <w:w w:val="100"/>
        <w:sz w:val="22"/>
        <w:szCs w:val="22"/>
      </w:rPr>
    </w:lvl>
    <w:lvl w:ilvl="1">
      <w:start w:val="1"/>
      <w:numFmt w:val="lowerRoman"/>
      <w:lvlText w:val="%2."/>
      <w:lvlJc w:val="left"/>
      <w:pPr>
        <w:ind w:left="1637" w:hanging="401"/>
      </w:pPr>
      <w:rPr>
        <w:rFonts w:ascii="Times New Roman" w:hAnsi="Times New Roman" w:cs="Times New Roman"/>
        <w:b w:val="0"/>
        <w:bCs w:val="0"/>
        <w:spacing w:val="0"/>
        <w:w w:val="100"/>
        <w:sz w:val="22"/>
        <w:szCs w:val="22"/>
      </w:rPr>
    </w:lvl>
    <w:lvl w:ilvl="2">
      <w:numFmt w:val="bullet"/>
      <w:lvlText w:val="•"/>
      <w:lvlJc w:val="left"/>
      <w:pPr>
        <w:ind w:left="2586" w:hanging="401"/>
      </w:pPr>
    </w:lvl>
    <w:lvl w:ilvl="3">
      <w:numFmt w:val="bullet"/>
      <w:lvlText w:val="•"/>
      <w:lvlJc w:val="left"/>
      <w:pPr>
        <w:ind w:left="3533" w:hanging="401"/>
      </w:pPr>
    </w:lvl>
    <w:lvl w:ilvl="4">
      <w:numFmt w:val="bullet"/>
      <w:lvlText w:val="•"/>
      <w:lvlJc w:val="left"/>
      <w:pPr>
        <w:ind w:left="4480" w:hanging="401"/>
      </w:pPr>
    </w:lvl>
    <w:lvl w:ilvl="5">
      <w:numFmt w:val="bullet"/>
      <w:lvlText w:val="•"/>
      <w:lvlJc w:val="left"/>
      <w:pPr>
        <w:ind w:left="5426" w:hanging="401"/>
      </w:pPr>
    </w:lvl>
    <w:lvl w:ilvl="6">
      <w:numFmt w:val="bullet"/>
      <w:lvlText w:val="•"/>
      <w:lvlJc w:val="left"/>
      <w:pPr>
        <w:ind w:left="6373" w:hanging="401"/>
      </w:pPr>
    </w:lvl>
    <w:lvl w:ilvl="7">
      <w:numFmt w:val="bullet"/>
      <w:lvlText w:val="•"/>
      <w:lvlJc w:val="left"/>
      <w:pPr>
        <w:ind w:left="7320" w:hanging="401"/>
      </w:pPr>
    </w:lvl>
    <w:lvl w:ilvl="8">
      <w:numFmt w:val="bullet"/>
      <w:lvlText w:val="•"/>
      <w:lvlJc w:val="left"/>
      <w:pPr>
        <w:ind w:left="8266" w:hanging="401"/>
      </w:pPr>
    </w:lvl>
  </w:abstractNum>
  <w:abstractNum w:abstractNumId="5" w15:restartNumberingAfterBreak="0">
    <w:nsid w:val="00000407"/>
    <w:multiLevelType w:val="multilevel"/>
    <w:tmpl w:val="0000088A"/>
    <w:lvl w:ilvl="0">
      <w:start w:val="1"/>
      <w:numFmt w:val="lowerRoman"/>
      <w:lvlText w:val="%1)"/>
      <w:lvlJc w:val="left"/>
      <w:pPr>
        <w:ind w:left="938" w:hanging="360"/>
      </w:pPr>
      <w:rPr>
        <w:rFonts w:ascii="Times New Roman" w:hAnsi="Times New Roman" w:cs="Times New Roman"/>
        <w:b/>
        <w:bCs/>
        <w:i/>
        <w:iCs/>
        <w:spacing w:val="0"/>
        <w:w w:val="100"/>
        <w:sz w:val="22"/>
        <w:szCs w:val="22"/>
      </w:rPr>
    </w:lvl>
    <w:lvl w:ilvl="1">
      <w:start w:val="1"/>
      <w:numFmt w:val="decimal"/>
      <w:lvlText w:val="%2."/>
      <w:lvlJc w:val="left"/>
      <w:pPr>
        <w:ind w:left="2018" w:hanging="360"/>
      </w:pPr>
      <w:rPr>
        <w:rFonts w:ascii="Times New Roman" w:hAnsi="Times New Roman" w:cs="Times New Roman"/>
        <w:b w:val="0"/>
        <w:bCs w:val="0"/>
        <w:w w:val="100"/>
        <w:sz w:val="22"/>
        <w:szCs w:val="22"/>
      </w:rPr>
    </w:lvl>
    <w:lvl w:ilvl="2">
      <w:numFmt w:val="bullet"/>
      <w:lvlText w:val="•"/>
      <w:lvlJc w:val="left"/>
      <w:pPr>
        <w:ind w:left="2924" w:hanging="360"/>
      </w:pPr>
    </w:lvl>
    <w:lvl w:ilvl="3">
      <w:numFmt w:val="bullet"/>
      <w:lvlText w:val="•"/>
      <w:lvlJc w:val="left"/>
      <w:pPr>
        <w:ind w:left="3828" w:hanging="360"/>
      </w:pPr>
    </w:lvl>
    <w:lvl w:ilvl="4">
      <w:numFmt w:val="bullet"/>
      <w:lvlText w:val="•"/>
      <w:lvlJc w:val="left"/>
      <w:pPr>
        <w:ind w:left="4733" w:hanging="360"/>
      </w:pPr>
    </w:lvl>
    <w:lvl w:ilvl="5">
      <w:numFmt w:val="bullet"/>
      <w:lvlText w:val="•"/>
      <w:lvlJc w:val="left"/>
      <w:pPr>
        <w:ind w:left="5637" w:hanging="360"/>
      </w:pPr>
    </w:lvl>
    <w:lvl w:ilvl="6">
      <w:numFmt w:val="bullet"/>
      <w:lvlText w:val="•"/>
      <w:lvlJc w:val="left"/>
      <w:pPr>
        <w:ind w:left="6542" w:hanging="360"/>
      </w:pPr>
    </w:lvl>
    <w:lvl w:ilvl="7">
      <w:numFmt w:val="bullet"/>
      <w:lvlText w:val="•"/>
      <w:lvlJc w:val="left"/>
      <w:pPr>
        <w:ind w:left="7446" w:hanging="360"/>
      </w:pPr>
    </w:lvl>
    <w:lvl w:ilvl="8">
      <w:numFmt w:val="bullet"/>
      <w:lvlText w:val="•"/>
      <w:lvlJc w:val="left"/>
      <w:pPr>
        <w:ind w:left="8351" w:hanging="360"/>
      </w:pPr>
    </w:lvl>
  </w:abstractNum>
  <w:abstractNum w:abstractNumId="6" w15:restartNumberingAfterBreak="0">
    <w:nsid w:val="00000408"/>
    <w:multiLevelType w:val="multilevel"/>
    <w:tmpl w:val="2618E7F0"/>
    <w:lvl w:ilvl="0">
      <w:start w:val="20"/>
      <w:numFmt w:val="decimal"/>
      <w:lvlText w:val="%1"/>
      <w:lvlJc w:val="left"/>
      <w:pPr>
        <w:ind w:left="758" w:hanging="459"/>
      </w:pPr>
      <w:rPr>
        <w:rFonts w:cs="Times New Roman" w:hint="default"/>
      </w:rPr>
    </w:lvl>
    <w:lvl w:ilvl="1">
      <w:start w:val="1"/>
      <w:numFmt w:val="decimal"/>
      <w:lvlText w:val="20.%2"/>
      <w:lvlJc w:val="left"/>
      <w:pPr>
        <w:ind w:left="758" w:hanging="459"/>
      </w:pPr>
      <w:rPr>
        <w:rFonts w:ascii="Times New Roman" w:hAnsi="Times New Roman" w:cs="Times New Roman" w:hint="default"/>
        <w:b w:val="0"/>
        <w:bCs w:val="0"/>
        <w:spacing w:val="-1"/>
        <w:w w:val="100"/>
        <w:sz w:val="22"/>
        <w:szCs w:val="22"/>
      </w:rPr>
    </w:lvl>
    <w:lvl w:ilvl="2">
      <w:numFmt w:val="bullet"/>
      <w:lvlText w:val="•"/>
      <w:lvlJc w:val="left"/>
      <w:pPr>
        <w:ind w:left="2640" w:hanging="459"/>
      </w:pPr>
      <w:rPr>
        <w:rFonts w:hint="default"/>
      </w:rPr>
    </w:lvl>
    <w:lvl w:ilvl="3">
      <w:numFmt w:val="bullet"/>
      <w:lvlText w:val="•"/>
      <w:lvlJc w:val="left"/>
      <w:pPr>
        <w:ind w:left="3580" w:hanging="459"/>
      </w:pPr>
      <w:rPr>
        <w:rFonts w:hint="default"/>
      </w:rPr>
    </w:lvl>
    <w:lvl w:ilvl="4">
      <w:numFmt w:val="bullet"/>
      <w:lvlText w:val="•"/>
      <w:lvlJc w:val="left"/>
      <w:pPr>
        <w:ind w:left="4520" w:hanging="459"/>
      </w:pPr>
      <w:rPr>
        <w:rFonts w:hint="default"/>
      </w:rPr>
    </w:lvl>
    <w:lvl w:ilvl="5">
      <w:numFmt w:val="bullet"/>
      <w:lvlText w:val="•"/>
      <w:lvlJc w:val="left"/>
      <w:pPr>
        <w:ind w:left="5460" w:hanging="459"/>
      </w:pPr>
      <w:rPr>
        <w:rFonts w:hint="default"/>
      </w:rPr>
    </w:lvl>
    <w:lvl w:ilvl="6">
      <w:numFmt w:val="bullet"/>
      <w:lvlText w:val="•"/>
      <w:lvlJc w:val="left"/>
      <w:pPr>
        <w:ind w:left="6400" w:hanging="459"/>
      </w:pPr>
      <w:rPr>
        <w:rFonts w:hint="default"/>
      </w:rPr>
    </w:lvl>
    <w:lvl w:ilvl="7">
      <w:numFmt w:val="bullet"/>
      <w:lvlText w:val="•"/>
      <w:lvlJc w:val="left"/>
      <w:pPr>
        <w:ind w:left="7340" w:hanging="459"/>
      </w:pPr>
      <w:rPr>
        <w:rFonts w:hint="default"/>
      </w:rPr>
    </w:lvl>
    <w:lvl w:ilvl="8">
      <w:numFmt w:val="bullet"/>
      <w:lvlText w:val="•"/>
      <w:lvlJc w:val="left"/>
      <w:pPr>
        <w:ind w:left="8280" w:hanging="459"/>
      </w:pPr>
      <w:rPr>
        <w:rFonts w:hint="default"/>
      </w:rPr>
    </w:lvl>
  </w:abstractNum>
  <w:abstractNum w:abstractNumId="7" w15:restartNumberingAfterBreak="0">
    <w:nsid w:val="00000409"/>
    <w:multiLevelType w:val="multilevel"/>
    <w:tmpl w:val="EA9E6F6C"/>
    <w:lvl w:ilvl="0">
      <w:start w:val="22"/>
      <w:numFmt w:val="decimal"/>
      <w:lvlText w:val="%1"/>
      <w:lvlJc w:val="left"/>
      <w:pPr>
        <w:ind w:left="578" w:hanging="461"/>
      </w:pPr>
      <w:rPr>
        <w:rFonts w:cs="Times New Roman" w:hint="default"/>
      </w:rPr>
    </w:lvl>
    <w:lvl w:ilvl="1">
      <w:start w:val="1"/>
      <w:numFmt w:val="decimal"/>
      <w:lvlText w:val="22.%2"/>
      <w:lvlJc w:val="left"/>
      <w:pPr>
        <w:ind w:left="578" w:hanging="461"/>
      </w:pPr>
      <w:rPr>
        <w:rFonts w:ascii="Times New Roman" w:hAnsi="Times New Roman" w:cs="Times New Roman" w:hint="default"/>
        <w:b w:val="0"/>
        <w:bCs w:val="0"/>
        <w:w w:val="100"/>
        <w:sz w:val="22"/>
        <w:szCs w:val="22"/>
      </w:rPr>
    </w:lvl>
    <w:lvl w:ilvl="2">
      <w:numFmt w:val="bullet"/>
      <w:lvlText w:val="•"/>
      <w:lvlJc w:val="left"/>
      <w:pPr>
        <w:ind w:left="2496" w:hanging="461"/>
      </w:pPr>
      <w:rPr>
        <w:rFonts w:hint="default"/>
      </w:rPr>
    </w:lvl>
    <w:lvl w:ilvl="3">
      <w:numFmt w:val="bullet"/>
      <w:lvlText w:val="•"/>
      <w:lvlJc w:val="left"/>
      <w:pPr>
        <w:ind w:left="3454" w:hanging="461"/>
      </w:pPr>
      <w:rPr>
        <w:rFonts w:hint="default"/>
      </w:rPr>
    </w:lvl>
    <w:lvl w:ilvl="4">
      <w:numFmt w:val="bullet"/>
      <w:lvlText w:val="•"/>
      <w:lvlJc w:val="left"/>
      <w:pPr>
        <w:ind w:left="4412" w:hanging="461"/>
      </w:pPr>
      <w:rPr>
        <w:rFonts w:hint="default"/>
      </w:rPr>
    </w:lvl>
    <w:lvl w:ilvl="5">
      <w:numFmt w:val="bullet"/>
      <w:lvlText w:val="•"/>
      <w:lvlJc w:val="left"/>
      <w:pPr>
        <w:ind w:left="5370" w:hanging="461"/>
      </w:pPr>
      <w:rPr>
        <w:rFonts w:hint="default"/>
      </w:rPr>
    </w:lvl>
    <w:lvl w:ilvl="6">
      <w:numFmt w:val="bullet"/>
      <w:lvlText w:val="•"/>
      <w:lvlJc w:val="left"/>
      <w:pPr>
        <w:ind w:left="6328" w:hanging="461"/>
      </w:pPr>
      <w:rPr>
        <w:rFonts w:hint="default"/>
      </w:rPr>
    </w:lvl>
    <w:lvl w:ilvl="7">
      <w:numFmt w:val="bullet"/>
      <w:lvlText w:val="•"/>
      <w:lvlJc w:val="left"/>
      <w:pPr>
        <w:ind w:left="7286" w:hanging="461"/>
      </w:pPr>
      <w:rPr>
        <w:rFonts w:hint="default"/>
      </w:rPr>
    </w:lvl>
    <w:lvl w:ilvl="8">
      <w:numFmt w:val="bullet"/>
      <w:lvlText w:val="•"/>
      <w:lvlJc w:val="left"/>
      <w:pPr>
        <w:ind w:left="8244" w:hanging="461"/>
      </w:pPr>
      <w:rPr>
        <w:rFonts w:hint="default"/>
      </w:rPr>
    </w:lvl>
  </w:abstractNum>
  <w:abstractNum w:abstractNumId="8" w15:restartNumberingAfterBreak="0">
    <w:nsid w:val="0000040A"/>
    <w:multiLevelType w:val="multilevel"/>
    <w:tmpl w:val="0000088D"/>
    <w:lvl w:ilvl="0">
      <w:start w:val="24"/>
      <w:numFmt w:val="decimal"/>
      <w:lvlText w:val="%1"/>
      <w:lvlJc w:val="left"/>
      <w:pPr>
        <w:ind w:left="578" w:hanging="451"/>
      </w:pPr>
      <w:rPr>
        <w:rFonts w:cs="Times New Roman"/>
      </w:rPr>
    </w:lvl>
    <w:lvl w:ilvl="1">
      <w:start w:val="1"/>
      <w:numFmt w:val="decimal"/>
      <w:lvlText w:val="%1.%2"/>
      <w:lvlJc w:val="left"/>
      <w:pPr>
        <w:ind w:left="578" w:hanging="451"/>
      </w:pPr>
      <w:rPr>
        <w:rFonts w:ascii="Times New Roman" w:hAnsi="Times New Roman" w:cs="Times New Roman"/>
        <w:b w:val="0"/>
        <w:bCs w:val="0"/>
        <w:w w:val="100"/>
        <w:sz w:val="22"/>
        <w:szCs w:val="22"/>
      </w:rPr>
    </w:lvl>
    <w:lvl w:ilvl="2">
      <w:numFmt w:val="bullet"/>
      <w:lvlText w:val="•"/>
      <w:lvlJc w:val="left"/>
      <w:pPr>
        <w:ind w:left="2496" w:hanging="451"/>
      </w:pPr>
    </w:lvl>
    <w:lvl w:ilvl="3">
      <w:numFmt w:val="bullet"/>
      <w:lvlText w:val="•"/>
      <w:lvlJc w:val="left"/>
      <w:pPr>
        <w:ind w:left="3454" w:hanging="451"/>
      </w:pPr>
    </w:lvl>
    <w:lvl w:ilvl="4">
      <w:numFmt w:val="bullet"/>
      <w:lvlText w:val="•"/>
      <w:lvlJc w:val="left"/>
      <w:pPr>
        <w:ind w:left="4412" w:hanging="451"/>
      </w:pPr>
    </w:lvl>
    <w:lvl w:ilvl="5">
      <w:numFmt w:val="bullet"/>
      <w:lvlText w:val="•"/>
      <w:lvlJc w:val="left"/>
      <w:pPr>
        <w:ind w:left="5370" w:hanging="451"/>
      </w:pPr>
    </w:lvl>
    <w:lvl w:ilvl="6">
      <w:numFmt w:val="bullet"/>
      <w:lvlText w:val="•"/>
      <w:lvlJc w:val="left"/>
      <w:pPr>
        <w:ind w:left="6328" w:hanging="451"/>
      </w:pPr>
    </w:lvl>
    <w:lvl w:ilvl="7">
      <w:numFmt w:val="bullet"/>
      <w:lvlText w:val="•"/>
      <w:lvlJc w:val="left"/>
      <w:pPr>
        <w:ind w:left="7286" w:hanging="451"/>
      </w:pPr>
    </w:lvl>
    <w:lvl w:ilvl="8">
      <w:numFmt w:val="bullet"/>
      <w:lvlText w:val="•"/>
      <w:lvlJc w:val="left"/>
      <w:pPr>
        <w:ind w:left="8244" w:hanging="451"/>
      </w:pPr>
    </w:lvl>
  </w:abstractNum>
  <w:abstractNum w:abstractNumId="9" w15:restartNumberingAfterBreak="0">
    <w:nsid w:val="0000040B"/>
    <w:multiLevelType w:val="multilevel"/>
    <w:tmpl w:val="0000088E"/>
    <w:lvl w:ilvl="0">
      <w:numFmt w:val="bullet"/>
      <w:lvlText w:val=""/>
      <w:lvlJc w:val="left"/>
      <w:pPr>
        <w:ind w:left="361" w:hanging="255"/>
      </w:pPr>
      <w:rPr>
        <w:rFonts w:ascii="Wingdings" w:hAnsi="Wingdings"/>
        <w:b w:val="0"/>
        <w:w w:val="100"/>
        <w:sz w:val="22"/>
      </w:rPr>
    </w:lvl>
    <w:lvl w:ilvl="1">
      <w:numFmt w:val="bullet"/>
      <w:lvlText w:val="•"/>
      <w:lvlJc w:val="left"/>
      <w:pPr>
        <w:ind w:left="1016" w:hanging="255"/>
      </w:pPr>
    </w:lvl>
    <w:lvl w:ilvl="2">
      <w:numFmt w:val="bullet"/>
      <w:lvlText w:val="•"/>
      <w:lvlJc w:val="left"/>
      <w:pPr>
        <w:ind w:left="1672" w:hanging="255"/>
      </w:pPr>
    </w:lvl>
    <w:lvl w:ilvl="3">
      <w:numFmt w:val="bullet"/>
      <w:lvlText w:val="•"/>
      <w:lvlJc w:val="left"/>
      <w:pPr>
        <w:ind w:left="2328" w:hanging="255"/>
      </w:pPr>
    </w:lvl>
    <w:lvl w:ilvl="4">
      <w:numFmt w:val="bullet"/>
      <w:lvlText w:val="•"/>
      <w:lvlJc w:val="left"/>
      <w:pPr>
        <w:ind w:left="2985" w:hanging="255"/>
      </w:pPr>
    </w:lvl>
    <w:lvl w:ilvl="5">
      <w:numFmt w:val="bullet"/>
      <w:lvlText w:val="•"/>
      <w:lvlJc w:val="left"/>
      <w:pPr>
        <w:ind w:left="3641" w:hanging="255"/>
      </w:pPr>
    </w:lvl>
    <w:lvl w:ilvl="6">
      <w:numFmt w:val="bullet"/>
      <w:lvlText w:val="•"/>
      <w:lvlJc w:val="left"/>
      <w:pPr>
        <w:ind w:left="4297" w:hanging="255"/>
      </w:pPr>
    </w:lvl>
    <w:lvl w:ilvl="7">
      <w:numFmt w:val="bullet"/>
      <w:lvlText w:val="•"/>
      <w:lvlJc w:val="left"/>
      <w:pPr>
        <w:ind w:left="4954" w:hanging="255"/>
      </w:pPr>
    </w:lvl>
    <w:lvl w:ilvl="8">
      <w:numFmt w:val="bullet"/>
      <w:lvlText w:val="•"/>
      <w:lvlJc w:val="left"/>
      <w:pPr>
        <w:ind w:left="5610" w:hanging="255"/>
      </w:pPr>
    </w:lvl>
  </w:abstractNum>
  <w:abstractNum w:abstractNumId="10" w15:restartNumberingAfterBreak="0">
    <w:nsid w:val="0000040C"/>
    <w:multiLevelType w:val="multilevel"/>
    <w:tmpl w:val="0000088F"/>
    <w:lvl w:ilvl="0">
      <w:numFmt w:val="bullet"/>
      <w:lvlText w:val="◻"/>
      <w:lvlJc w:val="left"/>
      <w:pPr>
        <w:ind w:left="901" w:hanging="188"/>
      </w:pPr>
      <w:rPr>
        <w:rFonts w:ascii="Symbol" w:hAnsi="Symbol"/>
        <w:b w:val="0"/>
        <w:w w:val="100"/>
        <w:sz w:val="22"/>
      </w:rPr>
    </w:lvl>
    <w:lvl w:ilvl="1">
      <w:numFmt w:val="bullet"/>
      <w:lvlText w:val="•"/>
      <w:lvlJc w:val="left"/>
      <w:pPr>
        <w:ind w:left="1502" w:hanging="188"/>
      </w:pPr>
    </w:lvl>
    <w:lvl w:ilvl="2">
      <w:numFmt w:val="bullet"/>
      <w:lvlText w:val="•"/>
      <w:lvlJc w:val="left"/>
      <w:pPr>
        <w:ind w:left="2104" w:hanging="188"/>
      </w:pPr>
    </w:lvl>
    <w:lvl w:ilvl="3">
      <w:numFmt w:val="bullet"/>
      <w:lvlText w:val="•"/>
      <w:lvlJc w:val="left"/>
      <w:pPr>
        <w:ind w:left="2706" w:hanging="188"/>
      </w:pPr>
    </w:lvl>
    <w:lvl w:ilvl="4">
      <w:numFmt w:val="bullet"/>
      <w:lvlText w:val="•"/>
      <w:lvlJc w:val="left"/>
      <w:pPr>
        <w:ind w:left="3309" w:hanging="188"/>
      </w:pPr>
    </w:lvl>
    <w:lvl w:ilvl="5">
      <w:numFmt w:val="bullet"/>
      <w:lvlText w:val="•"/>
      <w:lvlJc w:val="left"/>
      <w:pPr>
        <w:ind w:left="3911" w:hanging="188"/>
      </w:pPr>
    </w:lvl>
    <w:lvl w:ilvl="6">
      <w:numFmt w:val="bullet"/>
      <w:lvlText w:val="•"/>
      <w:lvlJc w:val="left"/>
      <w:pPr>
        <w:ind w:left="4513" w:hanging="188"/>
      </w:pPr>
    </w:lvl>
    <w:lvl w:ilvl="7">
      <w:numFmt w:val="bullet"/>
      <w:lvlText w:val="•"/>
      <w:lvlJc w:val="left"/>
      <w:pPr>
        <w:ind w:left="5116" w:hanging="188"/>
      </w:pPr>
    </w:lvl>
    <w:lvl w:ilvl="8">
      <w:numFmt w:val="bullet"/>
      <w:lvlText w:val="•"/>
      <w:lvlJc w:val="left"/>
      <w:pPr>
        <w:ind w:left="5718" w:hanging="188"/>
      </w:pPr>
    </w:lvl>
  </w:abstractNum>
  <w:abstractNum w:abstractNumId="11" w15:restartNumberingAfterBreak="0">
    <w:nsid w:val="0000040D"/>
    <w:multiLevelType w:val="multilevel"/>
    <w:tmpl w:val="00000890"/>
    <w:lvl w:ilvl="0">
      <w:numFmt w:val="bullet"/>
      <w:lvlText w:val="◻"/>
      <w:lvlJc w:val="left"/>
      <w:pPr>
        <w:ind w:left="294" w:hanging="188"/>
      </w:pPr>
      <w:rPr>
        <w:rFonts w:ascii="Symbol" w:hAnsi="Symbol"/>
        <w:b w:val="0"/>
        <w:w w:val="100"/>
        <w:sz w:val="22"/>
      </w:rPr>
    </w:lvl>
    <w:lvl w:ilvl="1">
      <w:numFmt w:val="bullet"/>
      <w:lvlText w:val="•"/>
      <w:lvlJc w:val="left"/>
      <w:pPr>
        <w:ind w:left="962" w:hanging="188"/>
      </w:pPr>
    </w:lvl>
    <w:lvl w:ilvl="2">
      <w:numFmt w:val="bullet"/>
      <w:lvlText w:val="•"/>
      <w:lvlJc w:val="left"/>
      <w:pPr>
        <w:ind w:left="1624" w:hanging="188"/>
      </w:pPr>
    </w:lvl>
    <w:lvl w:ilvl="3">
      <w:numFmt w:val="bullet"/>
      <w:lvlText w:val="•"/>
      <w:lvlJc w:val="left"/>
      <w:pPr>
        <w:ind w:left="2286" w:hanging="188"/>
      </w:pPr>
    </w:lvl>
    <w:lvl w:ilvl="4">
      <w:numFmt w:val="bullet"/>
      <w:lvlText w:val="•"/>
      <w:lvlJc w:val="left"/>
      <w:pPr>
        <w:ind w:left="2949" w:hanging="188"/>
      </w:pPr>
    </w:lvl>
    <w:lvl w:ilvl="5">
      <w:numFmt w:val="bullet"/>
      <w:lvlText w:val="•"/>
      <w:lvlJc w:val="left"/>
      <w:pPr>
        <w:ind w:left="3611" w:hanging="188"/>
      </w:pPr>
    </w:lvl>
    <w:lvl w:ilvl="6">
      <w:numFmt w:val="bullet"/>
      <w:lvlText w:val="•"/>
      <w:lvlJc w:val="left"/>
      <w:pPr>
        <w:ind w:left="4273" w:hanging="188"/>
      </w:pPr>
    </w:lvl>
    <w:lvl w:ilvl="7">
      <w:numFmt w:val="bullet"/>
      <w:lvlText w:val="•"/>
      <w:lvlJc w:val="left"/>
      <w:pPr>
        <w:ind w:left="4936" w:hanging="188"/>
      </w:pPr>
    </w:lvl>
    <w:lvl w:ilvl="8">
      <w:numFmt w:val="bullet"/>
      <w:lvlText w:val="•"/>
      <w:lvlJc w:val="left"/>
      <w:pPr>
        <w:ind w:left="5598" w:hanging="188"/>
      </w:pPr>
    </w:lvl>
  </w:abstractNum>
  <w:abstractNum w:abstractNumId="12" w15:restartNumberingAfterBreak="0">
    <w:nsid w:val="0000040E"/>
    <w:multiLevelType w:val="multilevel"/>
    <w:tmpl w:val="00000891"/>
    <w:lvl w:ilvl="0">
      <w:numFmt w:val="bullet"/>
      <w:lvlText w:val=""/>
      <w:lvlJc w:val="left"/>
      <w:pPr>
        <w:ind w:left="361" w:hanging="255"/>
      </w:pPr>
      <w:rPr>
        <w:rFonts w:ascii="Wingdings" w:hAnsi="Wingdings"/>
        <w:b w:val="0"/>
        <w:w w:val="100"/>
        <w:sz w:val="22"/>
      </w:rPr>
    </w:lvl>
    <w:lvl w:ilvl="1">
      <w:numFmt w:val="bullet"/>
      <w:lvlText w:val="•"/>
      <w:lvlJc w:val="left"/>
      <w:pPr>
        <w:ind w:left="1016" w:hanging="255"/>
      </w:pPr>
    </w:lvl>
    <w:lvl w:ilvl="2">
      <w:numFmt w:val="bullet"/>
      <w:lvlText w:val="•"/>
      <w:lvlJc w:val="left"/>
      <w:pPr>
        <w:ind w:left="1672" w:hanging="255"/>
      </w:pPr>
    </w:lvl>
    <w:lvl w:ilvl="3">
      <w:numFmt w:val="bullet"/>
      <w:lvlText w:val="•"/>
      <w:lvlJc w:val="left"/>
      <w:pPr>
        <w:ind w:left="2328" w:hanging="255"/>
      </w:pPr>
    </w:lvl>
    <w:lvl w:ilvl="4">
      <w:numFmt w:val="bullet"/>
      <w:lvlText w:val="•"/>
      <w:lvlJc w:val="left"/>
      <w:pPr>
        <w:ind w:left="2985" w:hanging="255"/>
      </w:pPr>
    </w:lvl>
    <w:lvl w:ilvl="5">
      <w:numFmt w:val="bullet"/>
      <w:lvlText w:val="•"/>
      <w:lvlJc w:val="left"/>
      <w:pPr>
        <w:ind w:left="3641" w:hanging="255"/>
      </w:pPr>
    </w:lvl>
    <w:lvl w:ilvl="6">
      <w:numFmt w:val="bullet"/>
      <w:lvlText w:val="•"/>
      <w:lvlJc w:val="left"/>
      <w:pPr>
        <w:ind w:left="4297" w:hanging="255"/>
      </w:pPr>
    </w:lvl>
    <w:lvl w:ilvl="7">
      <w:numFmt w:val="bullet"/>
      <w:lvlText w:val="•"/>
      <w:lvlJc w:val="left"/>
      <w:pPr>
        <w:ind w:left="4954" w:hanging="255"/>
      </w:pPr>
    </w:lvl>
    <w:lvl w:ilvl="8">
      <w:numFmt w:val="bullet"/>
      <w:lvlText w:val="•"/>
      <w:lvlJc w:val="left"/>
      <w:pPr>
        <w:ind w:left="5610" w:hanging="255"/>
      </w:pPr>
    </w:lvl>
  </w:abstractNum>
  <w:abstractNum w:abstractNumId="13" w15:restartNumberingAfterBreak="0">
    <w:nsid w:val="0000040F"/>
    <w:multiLevelType w:val="multilevel"/>
    <w:tmpl w:val="00000892"/>
    <w:lvl w:ilvl="0">
      <w:numFmt w:val="bullet"/>
      <w:lvlText w:val=""/>
      <w:lvlJc w:val="left"/>
      <w:pPr>
        <w:ind w:left="361" w:hanging="255"/>
      </w:pPr>
      <w:rPr>
        <w:rFonts w:ascii="Wingdings" w:hAnsi="Wingdings"/>
        <w:b w:val="0"/>
        <w:w w:val="100"/>
        <w:sz w:val="22"/>
      </w:rPr>
    </w:lvl>
    <w:lvl w:ilvl="1">
      <w:numFmt w:val="bullet"/>
      <w:lvlText w:val="•"/>
      <w:lvlJc w:val="left"/>
      <w:pPr>
        <w:ind w:left="1016" w:hanging="255"/>
      </w:pPr>
    </w:lvl>
    <w:lvl w:ilvl="2">
      <w:numFmt w:val="bullet"/>
      <w:lvlText w:val="•"/>
      <w:lvlJc w:val="left"/>
      <w:pPr>
        <w:ind w:left="1672" w:hanging="255"/>
      </w:pPr>
    </w:lvl>
    <w:lvl w:ilvl="3">
      <w:numFmt w:val="bullet"/>
      <w:lvlText w:val="•"/>
      <w:lvlJc w:val="left"/>
      <w:pPr>
        <w:ind w:left="2328" w:hanging="255"/>
      </w:pPr>
    </w:lvl>
    <w:lvl w:ilvl="4">
      <w:numFmt w:val="bullet"/>
      <w:lvlText w:val="•"/>
      <w:lvlJc w:val="left"/>
      <w:pPr>
        <w:ind w:left="2985" w:hanging="255"/>
      </w:pPr>
    </w:lvl>
    <w:lvl w:ilvl="5">
      <w:numFmt w:val="bullet"/>
      <w:lvlText w:val="•"/>
      <w:lvlJc w:val="left"/>
      <w:pPr>
        <w:ind w:left="3641" w:hanging="255"/>
      </w:pPr>
    </w:lvl>
    <w:lvl w:ilvl="6">
      <w:numFmt w:val="bullet"/>
      <w:lvlText w:val="•"/>
      <w:lvlJc w:val="left"/>
      <w:pPr>
        <w:ind w:left="4297" w:hanging="255"/>
      </w:pPr>
    </w:lvl>
    <w:lvl w:ilvl="7">
      <w:numFmt w:val="bullet"/>
      <w:lvlText w:val="•"/>
      <w:lvlJc w:val="left"/>
      <w:pPr>
        <w:ind w:left="4954" w:hanging="255"/>
      </w:pPr>
    </w:lvl>
    <w:lvl w:ilvl="8">
      <w:numFmt w:val="bullet"/>
      <w:lvlText w:val="•"/>
      <w:lvlJc w:val="left"/>
      <w:pPr>
        <w:ind w:left="5610" w:hanging="255"/>
      </w:pPr>
    </w:lvl>
  </w:abstractNum>
  <w:abstractNum w:abstractNumId="14" w15:restartNumberingAfterBreak="0">
    <w:nsid w:val="00000410"/>
    <w:multiLevelType w:val="multilevel"/>
    <w:tmpl w:val="00000893"/>
    <w:lvl w:ilvl="0">
      <w:numFmt w:val="bullet"/>
      <w:lvlText w:val="◻"/>
      <w:lvlJc w:val="left"/>
      <w:pPr>
        <w:ind w:left="349" w:hanging="243"/>
      </w:pPr>
      <w:rPr>
        <w:rFonts w:ascii="Symbol" w:hAnsi="Symbol"/>
        <w:b w:val="0"/>
        <w:w w:val="100"/>
        <w:sz w:val="22"/>
      </w:rPr>
    </w:lvl>
    <w:lvl w:ilvl="1">
      <w:numFmt w:val="bullet"/>
      <w:lvlText w:val="•"/>
      <w:lvlJc w:val="left"/>
      <w:pPr>
        <w:ind w:left="998" w:hanging="243"/>
      </w:pPr>
    </w:lvl>
    <w:lvl w:ilvl="2">
      <w:numFmt w:val="bullet"/>
      <w:lvlText w:val="•"/>
      <w:lvlJc w:val="left"/>
      <w:pPr>
        <w:ind w:left="1656" w:hanging="243"/>
      </w:pPr>
    </w:lvl>
    <w:lvl w:ilvl="3">
      <w:numFmt w:val="bullet"/>
      <w:lvlText w:val="•"/>
      <w:lvlJc w:val="left"/>
      <w:pPr>
        <w:ind w:left="2314" w:hanging="243"/>
      </w:pPr>
    </w:lvl>
    <w:lvl w:ilvl="4">
      <w:numFmt w:val="bullet"/>
      <w:lvlText w:val="•"/>
      <w:lvlJc w:val="left"/>
      <w:pPr>
        <w:ind w:left="2973" w:hanging="243"/>
      </w:pPr>
    </w:lvl>
    <w:lvl w:ilvl="5">
      <w:numFmt w:val="bullet"/>
      <w:lvlText w:val="•"/>
      <w:lvlJc w:val="left"/>
      <w:pPr>
        <w:ind w:left="3631" w:hanging="243"/>
      </w:pPr>
    </w:lvl>
    <w:lvl w:ilvl="6">
      <w:numFmt w:val="bullet"/>
      <w:lvlText w:val="•"/>
      <w:lvlJc w:val="left"/>
      <w:pPr>
        <w:ind w:left="4289" w:hanging="243"/>
      </w:pPr>
    </w:lvl>
    <w:lvl w:ilvl="7">
      <w:numFmt w:val="bullet"/>
      <w:lvlText w:val="•"/>
      <w:lvlJc w:val="left"/>
      <w:pPr>
        <w:ind w:left="4948" w:hanging="243"/>
      </w:pPr>
    </w:lvl>
    <w:lvl w:ilvl="8">
      <w:numFmt w:val="bullet"/>
      <w:lvlText w:val="•"/>
      <w:lvlJc w:val="left"/>
      <w:pPr>
        <w:ind w:left="5606" w:hanging="243"/>
      </w:pPr>
    </w:lvl>
  </w:abstractNum>
  <w:abstractNum w:abstractNumId="15" w15:restartNumberingAfterBreak="0">
    <w:nsid w:val="00000411"/>
    <w:multiLevelType w:val="multilevel"/>
    <w:tmpl w:val="00000894"/>
    <w:lvl w:ilvl="0">
      <w:numFmt w:val="bullet"/>
      <w:lvlText w:val="◻"/>
      <w:lvlJc w:val="left"/>
      <w:pPr>
        <w:ind w:left="349" w:hanging="243"/>
      </w:pPr>
      <w:rPr>
        <w:rFonts w:ascii="Symbol" w:hAnsi="Symbol"/>
        <w:b w:val="0"/>
        <w:w w:val="100"/>
        <w:sz w:val="22"/>
      </w:rPr>
    </w:lvl>
    <w:lvl w:ilvl="1">
      <w:numFmt w:val="bullet"/>
      <w:lvlText w:val="•"/>
      <w:lvlJc w:val="left"/>
      <w:pPr>
        <w:ind w:left="998" w:hanging="243"/>
      </w:pPr>
    </w:lvl>
    <w:lvl w:ilvl="2">
      <w:numFmt w:val="bullet"/>
      <w:lvlText w:val="•"/>
      <w:lvlJc w:val="left"/>
      <w:pPr>
        <w:ind w:left="1656" w:hanging="243"/>
      </w:pPr>
    </w:lvl>
    <w:lvl w:ilvl="3">
      <w:numFmt w:val="bullet"/>
      <w:lvlText w:val="•"/>
      <w:lvlJc w:val="left"/>
      <w:pPr>
        <w:ind w:left="2314" w:hanging="243"/>
      </w:pPr>
    </w:lvl>
    <w:lvl w:ilvl="4">
      <w:numFmt w:val="bullet"/>
      <w:lvlText w:val="•"/>
      <w:lvlJc w:val="left"/>
      <w:pPr>
        <w:ind w:left="2973" w:hanging="243"/>
      </w:pPr>
    </w:lvl>
    <w:lvl w:ilvl="5">
      <w:numFmt w:val="bullet"/>
      <w:lvlText w:val="•"/>
      <w:lvlJc w:val="left"/>
      <w:pPr>
        <w:ind w:left="3631" w:hanging="243"/>
      </w:pPr>
    </w:lvl>
    <w:lvl w:ilvl="6">
      <w:numFmt w:val="bullet"/>
      <w:lvlText w:val="•"/>
      <w:lvlJc w:val="left"/>
      <w:pPr>
        <w:ind w:left="4289" w:hanging="243"/>
      </w:pPr>
    </w:lvl>
    <w:lvl w:ilvl="7">
      <w:numFmt w:val="bullet"/>
      <w:lvlText w:val="•"/>
      <w:lvlJc w:val="left"/>
      <w:pPr>
        <w:ind w:left="4948" w:hanging="243"/>
      </w:pPr>
    </w:lvl>
    <w:lvl w:ilvl="8">
      <w:numFmt w:val="bullet"/>
      <w:lvlText w:val="•"/>
      <w:lvlJc w:val="left"/>
      <w:pPr>
        <w:ind w:left="5606" w:hanging="243"/>
      </w:pPr>
    </w:lvl>
  </w:abstractNum>
  <w:abstractNum w:abstractNumId="16" w15:restartNumberingAfterBreak="0">
    <w:nsid w:val="00000412"/>
    <w:multiLevelType w:val="multilevel"/>
    <w:tmpl w:val="00000895"/>
    <w:lvl w:ilvl="0">
      <w:numFmt w:val="bullet"/>
      <w:lvlText w:val="◻"/>
      <w:lvlJc w:val="left"/>
      <w:pPr>
        <w:ind w:left="349" w:hanging="243"/>
      </w:pPr>
      <w:rPr>
        <w:rFonts w:ascii="Symbol" w:hAnsi="Symbol"/>
        <w:b w:val="0"/>
        <w:w w:val="100"/>
        <w:sz w:val="22"/>
      </w:rPr>
    </w:lvl>
    <w:lvl w:ilvl="1">
      <w:numFmt w:val="bullet"/>
      <w:lvlText w:val="•"/>
      <w:lvlJc w:val="left"/>
      <w:pPr>
        <w:ind w:left="998" w:hanging="243"/>
      </w:pPr>
    </w:lvl>
    <w:lvl w:ilvl="2">
      <w:numFmt w:val="bullet"/>
      <w:lvlText w:val="•"/>
      <w:lvlJc w:val="left"/>
      <w:pPr>
        <w:ind w:left="1656" w:hanging="243"/>
      </w:pPr>
    </w:lvl>
    <w:lvl w:ilvl="3">
      <w:numFmt w:val="bullet"/>
      <w:lvlText w:val="•"/>
      <w:lvlJc w:val="left"/>
      <w:pPr>
        <w:ind w:left="2314" w:hanging="243"/>
      </w:pPr>
    </w:lvl>
    <w:lvl w:ilvl="4">
      <w:numFmt w:val="bullet"/>
      <w:lvlText w:val="•"/>
      <w:lvlJc w:val="left"/>
      <w:pPr>
        <w:ind w:left="2973" w:hanging="243"/>
      </w:pPr>
    </w:lvl>
    <w:lvl w:ilvl="5">
      <w:numFmt w:val="bullet"/>
      <w:lvlText w:val="•"/>
      <w:lvlJc w:val="left"/>
      <w:pPr>
        <w:ind w:left="3631" w:hanging="243"/>
      </w:pPr>
    </w:lvl>
    <w:lvl w:ilvl="6">
      <w:numFmt w:val="bullet"/>
      <w:lvlText w:val="•"/>
      <w:lvlJc w:val="left"/>
      <w:pPr>
        <w:ind w:left="4289" w:hanging="243"/>
      </w:pPr>
    </w:lvl>
    <w:lvl w:ilvl="7">
      <w:numFmt w:val="bullet"/>
      <w:lvlText w:val="•"/>
      <w:lvlJc w:val="left"/>
      <w:pPr>
        <w:ind w:left="4948" w:hanging="243"/>
      </w:pPr>
    </w:lvl>
    <w:lvl w:ilvl="8">
      <w:numFmt w:val="bullet"/>
      <w:lvlText w:val="•"/>
      <w:lvlJc w:val="left"/>
      <w:pPr>
        <w:ind w:left="5606" w:hanging="243"/>
      </w:pPr>
    </w:lvl>
  </w:abstractNum>
  <w:abstractNum w:abstractNumId="17" w15:restartNumberingAfterBreak="0">
    <w:nsid w:val="00000413"/>
    <w:multiLevelType w:val="multilevel"/>
    <w:tmpl w:val="00000896"/>
    <w:lvl w:ilvl="0">
      <w:numFmt w:val="bullet"/>
      <w:lvlText w:val=""/>
      <w:lvlJc w:val="left"/>
      <w:pPr>
        <w:ind w:left="361" w:hanging="255"/>
      </w:pPr>
      <w:rPr>
        <w:rFonts w:ascii="Wingdings" w:hAnsi="Wingdings"/>
        <w:b w:val="0"/>
        <w:w w:val="100"/>
        <w:sz w:val="22"/>
      </w:rPr>
    </w:lvl>
    <w:lvl w:ilvl="1">
      <w:numFmt w:val="bullet"/>
      <w:lvlText w:val="•"/>
      <w:lvlJc w:val="left"/>
      <w:pPr>
        <w:ind w:left="1016" w:hanging="255"/>
      </w:pPr>
    </w:lvl>
    <w:lvl w:ilvl="2">
      <w:numFmt w:val="bullet"/>
      <w:lvlText w:val="•"/>
      <w:lvlJc w:val="left"/>
      <w:pPr>
        <w:ind w:left="1672" w:hanging="255"/>
      </w:pPr>
    </w:lvl>
    <w:lvl w:ilvl="3">
      <w:numFmt w:val="bullet"/>
      <w:lvlText w:val="•"/>
      <w:lvlJc w:val="left"/>
      <w:pPr>
        <w:ind w:left="2328" w:hanging="255"/>
      </w:pPr>
    </w:lvl>
    <w:lvl w:ilvl="4">
      <w:numFmt w:val="bullet"/>
      <w:lvlText w:val="•"/>
      <w:lvlJc w:val="left"/>
      <w:pPr>
        <w:ind w:left="2985" w:hanging="255"/>
      </w:pPr>
    </w:lvl>
    <w:lvl w:ilvl="5">
      <w:numFmt w:val="bullet"/>
      <w:lvlText w:val="•"/>
      <w:lvlJc w:val="left"/>
      <w:pPr>
        <w:ind w:left="3641" w:hanging="255"/>
      </w:pPr>
    </w:lvl>
    <w:lvl w:ilvl="6">
      <w:numFmt w:val="bullet"/>
      <w:lvlText w:val="•"/>
      <w:lvlJc w:val="left"/>
      <w:pPr>
        <w:ind w:left="4297" w:hanging="255"/>
      </w:pPr>
    </w:lvl>
    <w:lvl w:ilvl="7">
      <w:numFmt w:val="bullet"/>
      <w:lvlText w:val="•"/>
      <w:lvlJc w:val="left"/>
      <w:pPr>
        <w:ind w:left="4954" w:hanging="255"/>
      </w:pPr>
    </w:lvl>
    <w:lvl w:ilvl="8">
      <w:numFmt w:val="bullet"/>
      <w:lvlText w:val="•"/>
      <w:lvlJc w:val="left"/>
      <w:pPr>
        <w:ind w:left="5610" w:hanging="255"/>
      </w:pPr>
    </w:lvl>
  </w:abstractNum>
  <w:abstractNum w:abstractNumId="18" w15:restartNumberingAfterBreak="0">
    <w:nsid w:val="00000414"/>
    <w:multiLevelType w:val="multilevel"/>
    <w:tmpl w:val="00000897"/>
    <w:lvl w:ilvl="0">
      <w:numFmt w:val="bullet"/>
      <w:lvlText w:val="◻"/>
      <w:lvlJc w:val="left"/>
      <w:pPr>
        <w:ind w:left="349" w:hanging="243"/>
      </w:pPr>
      <w:rPr>
        <w:rFonts w:ascii="Symbol" w:hAnsi="Symbol"/>
        <w:b w:val="0"/>
        <w:w w:val="100"/>
        <w:sz w:val="22"/>
      </w:rPr>
    </w:lvl>
    <w:lvl w:ilvl="1">
      <w:numFmt w:val="bullet"/>
      <w:lvlText w:val="•"/>
      <w:lvlJc w:val="left"/>
      <w:pPr>
        <w:ind w:left="998" w:hanging="243"/>
      </w:pPr>
    </w:lvl>
    <w:lvl w:ilvl="2">
      <w:numFmt w:val="bullet"/>
      <w:lvlText w:val="•"/>
      <w:lvlJc w:val="left"/>
      <w:pPr>
        <w:ind w:left="1656" w:hanging="243"/>
      </w:pPr>
    </w:lvl>
    <w:lvl w:ilvl="3">
      <w:numFmt w:val="bullet"/>
      <w:lvlText w:val="•"/>
      <w:lvlJc w:val="left"/>
      <w:pPr>
        <w:ind w:left="2314" w:hanging="243"/>
      </w:pPr>
    </w:lvl>
    <w:lvl w:ilvl="4">
      <w:numFmt w:val="bullet"/>
      <w:lvlText w:val="•"/>
      <w:lvlJc w:val="left"/>
      <w:pPr>
        <w:ind w:left="2973" w:hanging="243"/>
      </w:pPr>
    </w:lvl>
    <w:lvl w:ilvl="5">
      <w:numFmt w:val="bullet"/>
      <w:lvlText w:val="•"/>
      <w:lvlJc w:val="left"/>
      <w:pPr>
        <w:ind w:left="3631" w:hanging="243"/>
      </w:pPr>
    </w:lvl>
    <w:lvl w:ilvl="6">
      <w:numFmt w:val="bullet"/>
      <w:lvlText w:val="•"/>
      <w:lvlJc w:val="left"/>
      <w:pPr>
        <w:ind w:left="4289" w:hanging="243"/>
      </w:pPr>
    </w:lvl>
    <w:lvl w:ilvl="7">
      <w:numFmt w:val="bullet"/>
      <w:lvlText w:val="•"/>
      <w:lvlJc w:val="left"/>
      <w:pPr>
        <w:ind w:left="4948" w:hanging="243"/>
      </w:pPr>
    </w:lvl>
    <w:lvl w:ilvl="8">
      <w:numFmt w:val="bullet"/>
      <w:lvlText w:val="•"/>
      <w:lvlJc w:val="left"/>
      <w:pPr>
        <w:ind w:left="5606" w:hanging="243"/>
      </w:pPr>
    </w:lvl>
  </w:abstractNum>
  <w:abstractNum w:abstractNumId="19" w15:restartNumberingAfterBreak="0">
    <w:nsid w:val="00000415"/>
    <w:multiLevelType w:val="multilevel"/>
    <w:tmpl w:val="00000898"/>
    <w:lvl w:ilvl="0">
      <w:start w:val="1"/>
      <w:numFmt w:val="decimal"/>
      <w:lvlText w:val="%1."/>
      <w:lvlJc w:val="left"/>
      <w:pPr>
        <w:ind w:left="698" w:hanging="480"/>
      </w:pPr>
      <w:rPr>
        <w:rFonts w:ascii="Arial" w:hAnsi="Arial" w:cs="Arial"/>
        <w:b/>
        <w:bCs/>
        <w:spacing w:val="-1"/>
        <w:w w:val="99"/>
        <w:sz w:val="20"/>
        <w:szCs w:val="20"/>
      </w:rPr>
    </w:lvl>
    <w:lvl w:ilvl="1">
      <w:numFmt w:val="bullet"/>
      <w:lvlText w:val="•"/>
      <w:lvlJc w:val="left"/>
      <w:pPr>
        <w:ind w:left="1646" w:hanging="480"/>
      </w:pPr>
    </w:lvl>
    <w:lvl w:ilvl="2">
      <w:numFmt w:val="bullet"/>
      <w:lvlText w:val="•"/>
      <w:lvlJc w:val="left"/>
      <w:pPr>
        <w:ind w:left="2592" w:hanging="480"/>
      </w:pPr>
    </w:lvl>
    <w:lvl w:ilvl="3">
      <w:numFmt w:val="bullet"/>
      <w:lvlText w:val="•"/>
      <w:lvlJc w:val="left"/>
      <w:pPr>
        <w:ind w:left="3538" w:hanging="480"/>
      </w:pPr>
    </w:lvl>
    <w:lvl w:ilvl="4">
      <w:numFmt w:val="bullet"/>
      <w:lvlText w:val="•"/>
      <w:lvlJc w:val="left"/>
      <w:pPr>
        <w:ind w:left="4484" w:hanging="480"/>
      </w:pPr>
    </w:lvl>
    <w:lvl w:ilvl="5">
      <w:numFmt w:val="bullet"/>
      <w:lvlText w:val="•"/>
      <w:lvlJc w:val="left"/>
      <w:pPr>
        <w:ind w:left="5430" w:hanging="480"/>
      </w:pPr>
    </w:lvl>
    <w:lvl w:ilvl="6">
      <w:numFmt w:val="bullet"/>
      <w:lvlText w:val="•"/>
      <w:lvlJc w:val="left"/>
      <w:pPr>
        <w:ind w:left="6376" w:hanging="480"/>
      </w:pPr>
    </w:lvl>
    <w:lvl w:ilvl="7">
      <w:numFmt w:val="bullet"/>
      <w:lvlText w:val="•"/>
      <w:lvlJc w:val="left"/>
      <w:pPr>
        <w:ind w:left="7322" w:hanging="480"/>
      </w:pPr>
    </w:lvl>
    <w:lvl w:ilvl="8">
      <w:numFmt w:val="bullet"/>
      <w:lvlText w:val="•"/>
      <w:lvlJc w:val="left"/>
      <w:pPr>
        <w:ind w:left="8268" w:hanging="480"/>
      </w:pPr>
    </w:lvl>
  </w:abstractNum>
  <w:abstractNum w:abstractNumId="20" w15:restartNumberingAfterBreak="0">
    <w:nsid w:val="00000416"/>
    <w:multiLevelType w:val="multilevel"/>
    <w:tmpl w:val="00000899"/>
    <w:lvl w:ilvl="0">
      <w:start w:val="1"/>
      <w:numFmt w:val="lowerLetter"/>
      <w:lvlText w:val="(%1)"/>
      <w:lvlJc w:val="left"/>
      <w:pPr>
        <w:ind w:left="218" w:hanging="730"/>
      </w:pPr>
      <w:rPr>
        <w:rFonts w:ascii="Arial" w:hAnsi="Arial" w:cs="Arial"/>
        <w:b w:val="0"/>
        <w:bCs w:val="0"/>
        <w:w w:val="99"/>
        <w:sz w:val="20"/>
        <w:szCs w:val="20"/>
      </w:rPr>
    </w:lvl>
    <w:lvl w:ilvl="1">
      <w:start w:val="1"/>
      <w:numFmt w:val="lowerRoman"/>
      <w:lvlText w:val="%2."/>
      <w:lvlJc w:val="left"/>
      <w:pPr>
        <w:ind w:left="1658" w:hanging="1440"/>
      </w:pPr>
      <w:rPr>
        <w:rFonts w:ascii="Arial" w:hAnsi="Arial" w:cs="Arial"/>
        <w:b w:val="0"/>
        <w:bCs w:val="0"/>
        <w:spacing w:val="-2"/>
        <w:w w:val="99"/>
        <w:sz w:val="20"/>
        <w:szCs w:val="20"/>
      </w:rPr>
    </w:lvl>
    <w:lvl w:ilvl="2">
      <w:numFmt w:val="bullet"/>
      <w:lvlText w:val="•"/>
      <w:lvlJc w:val="left"/>
      <w:pPr>
        <w:ind w:left="2604" w:hanging="1440"/>
      </w:pPr>
    </w:lvl>
    <w:lvl w:ilvl="3">
      <w:numFmt w:val="bullet"/>
      <w:lvlText w:val="•"/>
      <w:lvlJc w:val="left"/>
      <w:pPr>
        <w:ind w:left="3548" w:hanging="1440"/>
      </w:pPr>
    </w:lvl>
    <w:lvl w:ilvl="4">
      <w:numFmt w:val="bullet"/>
      <w:lvlText w:val="•"/>
      <w:lvlJc w:val="left"/>
      <w:pPr>
        <w:ind w:left="4493" w:hanging="1440"/>
      </w:pPr>
    </w:lvl>
    <w:lvl w:ilvl="5">
      <w:numFmt w:val="bullet"/>
      <w:lvlText w:val="•"/>
      <w:lvlJc w:val="left"/>
      <w:pPr>
        <w:ind w:left="5437" w:hanging="1440"/>
      </w:pPr>
    </w:lvl>
    <w:lvl w:ilvl="6">
      <w:numFmt w:val="bullet"/>
      <w:lvlText w:val="•"/>
      <w:lvlJc w:val="left"/>
      <w:pPr>
        <w:ind w:left="6382" w:hanging="1440"/>
      </w:pPr>
    </w:lvl>
    <w:lvl w:ilvl="7">
      <w:numFmt w:val="bullet"/>
      <w:lvlText w:val="•"/>
      <w:lvlJc w:val="left"/>
      <w:pPr>
        <w:ind w:left="7326" w:hanging="1440"/>
      </w:pPr>
    </w:lvl>
    <w:lvl w:ilvl="8">
      <w:numFmt w:val="bullet"/>
      <w:lvlText w:val="•"/>
      <w:lvlJc w:val="left"/>
      <w:pPr>
        <w:ind w:left="8271" w:hanging="1440"/>
      </w:pPr>
    </w:lvl>
  </w:abstractNum>
  <w:abstractNum w:abstractNumId="21" w15:restartNumberingAfterBreak="0">
    <w:nsid w:val="00000417"/>
    <w:multiLevelType w:val="multilevel"/>
    <w:tmpl w:val="0000089A"/>
    <w:lvl w:ilvl="0">
      <w:start w:val="2"/>
      <w:numFmt w:val="decimal"/>
      <w:lvlText w:val="%1."/>
      <w:lvlJc w:val="left"/>
      <w:pPr>
        <w:ind w:left="758" w:hanging="540"/>
      </w:pPr>
      <w:rPr>
        <w:rFonts w:ascii="Arial" w:hAnsi="Arial" w:cs="Arial"/>
        <w:b w:val="0"/>
        <w:bCs w:val="0"/>
        <w:spacing w:val="-1"/>
        <w:w w:val="99"/>
        <w:sz w:val="20"/>
        <w:szCs w:val="20"/>
      </w:rPr>
    </w:lvl>
    <w:lvl w:ilvl="1">
      <w:start w:val="1"/>
      <w:numFmt w:val="decimal"/>
      <w:lvlText w:val="%1.%2"/>
      <w:lvlJc w:val="left"/>
      <w:pPr>
        <w:ind w:left="758" w:hanging="540"/>
      </w:pPr>
      <w:rPr>
        <w:rFonts w:ascii="Arial" w:hAnsi="Arial" w:cs="Arial"/>
        <w:b w:val="0"/>
        <w:bCs w:val="0"/>
        <w:spacing w:val="-1"/>
        <w:w w:val="99"/>
        <w:sz w:val="20"/>
        <w:szCs w:val="20"/>
      </w:rPr>
    </w:lvl>
    <w:lvl w:ilvl="2">
      <w:start w:val="1"/>
      <w:numFmt w:val="lowerLetter"/>
      <w:lvlText w:val="(%3)"/>
      <w:lvlJc w:val="left"/>
      <w:pPr>
        <w:ind w:left="1298" w:hanging="896"/>
      </w:pPr>
      <w:rPr>
        <w:rFonts w:ascii="Arial" w:hAnsi="Arial" w:cs="Arial"/>
        <w:b w:val="0"/>
        <w:bCs w:val="0"/>
        <w:w w:val="99"/>
        <w:sz w:val="20"/>
        <w:szCs w:val="20"/>
      </w:rPr>
    </w:lvl>
    <w:lvl w:ilvl="3">
      <w:start w:val="1"/>
      <w:numFmt w:val="lowerRoman"/>
      <w:lvlText w:val="%4."/>
      <w:lvlJc w:val="left"/>
      <w:pPr>
        <w:ind w:left="1658" w:hanging="180"/>
      </w:pPr>
      <w:rPr>
        <w:rFonts w:ascii="Arial" w:hAnsi="Arial" w:cs="Arial"/>
        <w:b w:val="0"/>
        <w:bCs w:val="0"/>
        <w:spacing w:val="-2"/>
        <w:w w:val="99"/>
        <w:sz w:val="20"/>
        <w:szCs w:val="20"/>
      </w:rPr>
    </w:lvl>
    <w:lvl w:ilvl="4">
      <w:numFmt w:val="bullet"/>
      <w:lvlText w:val="•"/>
      <w:lvlJc w:val="left"/>
      <w:pPr>
        <w:ind w:left="1660" w:hanging="180"/>
      </w:pPr>
    </w:lvl>
    <w:lvl w:ilvl="5">
      <w:numFmt w:val="bullet"/>
      <w:lvlText w:val="•"/>
      <w:lvlJc w:val="left"/>
      <w:pPr>
        <w:ind w:left="3076" w:hanging="180"/>
      </w:pPr>
    </w:lvl>
    <w:lvl w:ilvl="6">
      <w:numFmt w:val="bullet"/>
      <w:lvlText w:val="•"/>
      <w:lvlJc w:val="left"/>
      <w:pPr>
        <w:ind w:left="4493" w:hanging="180"/>
      </w:pPr>
    </w:lvl>
    <w:lvl w:ilvl="7">
      <w:numFmt w:val="bullet"/>
      <w:lvlText w:val="•"/>
      <w:lvlJc w:val="left"/>
      <w:pPr>
        <w:ind w:left="5910" w:hanging="180"/>
      </w:pPr>
    </w:lvl>
    <w:lvl w:ilvl="8">
      <w:numFmt w:val="bullet"/>
      <w:lvlText w:val="•"/>
      <w:lvlJc w:val="left"/>
      <w:pPr>
        <w:ind w:left="7326" w:hanging="180"/>
      </w:pPr>
    </w:lvl>
  </w:abstractNum>
  <w:abstractNum w:abstractNumId="22" w15:restartNumberingAfterBreak="0">
    <w:nsid w:val="00000418"/>
    <w:multiLevelType w:val="multilevel"/>
    <w:tmpl w:val="0000089B"/>
    <w:lvl w:ilvl="0">
      <w:start w:val="1"/>
      <w:numFmt w:val="decimal"/>
      <w:lvlText w:val="%1."/>
      <w:lvlJc w:val="left"/>
      <w:pPr>
        <w:ind w:left="578" w:hanging="360"/>
      </w:pPr>
      <w:rPr>
        <w:rFonts w:ascii="Times New Roman" w:hAnsi="Times New Roman" w:cs="Times New Roman"/>
        <w:b w:val="0"/>
        <w:bCs w:val="0"/>
        <w:w w:val="100"/>
        <w:sz w:val="22"/>
        <w:szCs w:val="22"/>
      </w:rPr>
    </w:lvl>
    <w:lvl w:ilvl="1">
      <w:numFmt w:val="bullet"/>
      <w:lvlText w:val="•"/>
      <w:lvlJc w:val="left"/>
      <w:pPr>
        <w:ind w:left="1538" w:hanging="360"/>
      </w:pPr>
    </w:lvl>
    <w:lvl w:ilvl="2">
      <w:numFmt w:val="bullet"/>
      <w:lvlText w:val="•"/>
      <w:lvlJc w:val="left"/>
      <w:pPr>
        <w:ind w:left="2496" w:hanging="360"/>
      </w:pPr>
    </w:lvl>
    <w:lvl w:ilvl="3">
      <w:numFmt w:val="bullet"/>
      <w:lvlText w:val="•"/>
      <w:lvlJc w:val="left"/>
      <w:pPr>
        <w:ind w:left="3454" w:hanging="360"/>
      </w:pPr>
    </w:lvl>
    <w:lvl w:ilvl="4">
      <w:numFmt w:val="bullet"/>
      <w:lvlText w:val="•"/>
      <w:lvlJc w:val="left"/>
      <w:pPr>
        <w:ind w:left="4412" w:hanging="360"/>
      </w:pPr>
    </w:lvl>
    <w:lvl w:ilvl="5">
      <w:numFmt w:val="bullet"/>
      <w:lvlText w:val="•"/>
      <w:lvlJc w:val="left"/>
      <w:pPr>
        <w:ind w:left="5370" w:hanging="360"/>
      </w:pPr>
    </w:lvl>
    <w:lvl w:ilvl="6">
      <w:numFmt w:val="bullet"/>
      <w:lvlText w:val="•"/>
      <w:lvlJc w:val="left"/>
      <w:pPr>
        <w:ind w:left="6328" w:hanging="360"/>
      </w:pPr>
    </w:lvl>
    <w:lvl w:ilvl="7">
      <w:numFmt w:val="bullet"/>
      <w:lvlText w:val="•"/>
      <w:lvlJc w:val="left"/>
      <w:pPr>
        <w:ind w:left="7286" w:hanging="360"/>
      </w:pPr>
    </w:lvl>
    <w:lvl w:ilvl="8">
      <w:numFmt w:val="bullet"/>
      <w:lvlText w:val="•"/>
      <w:lvlJc w:val="left"/>
      <w:pPr>
        <w:ind w:left="8244" w:hanging="360"/>
      </w:pPr>
    </w:lvl>
  </w:abstractNum>
  <w:abstractNum w:abstractNumId="23" w15:restartNumberingAfterBreak="0">
    <w:nsid w:val="00000419"/>
    <w:multiLevelType w:val="multilevel"/>
    <w:tmpl w:val="0000089C"/>
    <w:lvl w:ilvl="0">
      <w:start w:val="1"/>
      <w:numFmt w:val="upperLetter"/>
      <w:lvlText w:val="%1)"/>
      <w:lvlJc w:val="left"/>
      <w:pPr>
        <w:ind w:left="578" w:hanging="360"/>
      </w:pPr>
      <w:rPr>
        <w:rFonts w:ascii="Times New Roman" w:hAnsi="Times New Roman" w:cs="Times New Roman"/>
        <w:b/>
        <w:bCs/>
        <w:spacing w:val="-1"/>
        <w:w w:val="99"/>
        <w:sz w:val="24"/>
        <w:szCs w:val="24"/>
      </w:rPr>
    </w:lvl>
    <w:lvl w:ilvl="1">
      <w:numFmt w:val="bullet"/>
      <w:lvlText w:val="•"/>
      <w:lvlJc w:val="left"/>
      <w:pPr>
        <w:ind w:left="1538" w:hanging="360"/>
      </w:pPr>
    </w:lvl>
    <w:lvl w:ilvl="2">
      <w:numFmt w:val="bullet"/>
      <w:lvlText w:val="•"/>
      <w:lvlJc w:val="left"/>
      <w:pPr>
        <w:ind w:left="2496" w:hanging="360"/>
      </w:pPr>
    </w:lvl>
    <w:lvl w:ilvl="3">
      <w:numFmt w:val="bullet"/>
      <w:lvlText w:val="•"/>
      <w:lvlJc w:val="left"/>
      <w:pPr>
        <w:ind w:left="3454" w:hanging="360"/>
      </w:pPr>
    </w:lvl>
    <w:lvl w:ilvl="4">
      <w:numFmt w:val="bullet"/>
      <w:lvlText w:val="•"/>
      <w:lvlJc w:val="left"/>
      <w:pPr>
        <w:ind w:left="4412" w:hanging="360"/>
      </w:pPr>
    </w:lvl>
    <w:lvl w:ilvl="5">
      <w:numFmt w:val="bullet"/>
      <w:lvlText w:val="•"/>
      <w:lvlJc w:val="left"/>
      <w:pPr>
        <w:ind w:left="5370" w:hanging="360"/>
      </w:pPr>
    </w:lvl>
    <w:lvl w:ilvl="6">
      <w:numFmt w:val="bullet"/>
      <w:lvlText w:val="•"/>
      <w:lvlJc w:val="left"/>
      <w:pPr>
        <w:ind w:left="6328" w:hanging="360"/>
      </w:pPr>
    </w:lvl>
    <w:lvl w:ilvl="7">
      <w:numFmt w:val="bullet"/>
      <w:lvlText w:val="•"/>
      <w:lvlJc w:val="left"/>
      <w:pPr>
        <w:ind w:left="7286" w:hanging="360"/>
      </w:pPr>
    </w:lvl>
    <w:lvl w:ilvl="8">
      <w:numFmt w:val="bullet"/>
      <w:lvlText w:val="•"/>
      <w:lvlJc w:val="left"/>
      <w:pPr>
        <w:ind w:left="8244" w:hanging="360"/>
      </w:pPr>
    </w:lvl>
  </w:abstractNum>
  <w:abstractNum w:abstractNumId="24" w15:restartNumberingAfterBreak="0">
    <w:nsid w:val="0000041A"/>
    <w:multiLevelType w:val="multilevel"/>
    <w:tmpl w:val="0000089D"/>
    <w:lvl w:ilvl="0">
      <w:start w:val="1"/>
      <w:numFmt w:val="decimal"/>
      <w:lvlText w:val="%1."/>
      <w:lvlJc w:val="left"/>
      <w:pPr>
        <w:ind w:left="578" w:hanging="360"/>
      </w:pPr>
      <w:rPr>
        <w:rFonts w:ascii="Times New Roman" w:hAnsi="Times New Roman" w:cs="Times New Roman"/>
        <w:b w:val="0"/>
        <w:bCs w:val="0"/>
        <w:w w:val="100"/>
        <w:sz w:val="22"/>
        <w:szCs w:val="22"/>
      </w:rPr>
    </w:lvl>
    <w:lvl w:ilvl="1">
      <w:numFmt w:val="bullet"/>
      <w:lvlText w:val="•"/>
      <w:lvlJc w:val="left"/>
      <w:pPr>
        <w:ind w:left="1538" w:hanging="360"/>
      </w:pPr>
    </w:lvl>
    <w:lvl w:ilvl="2">
      <w:numFmt w:val="bullet"/>
      <w:lvlText w:val="•"/>
      <w:lvlJc w:val="left"/>
      <w:pPr>
        <w:ind w:left="2496" w:hanging="360"/>
      </w:pPr>
    </w:lvl>
    <w:lvl w:ilvl="3">
      <w:numFmt w:val="bullet"/>
      <w:lvlText w:val="•"/>
      <w:lvlJc w:val="left"/>
      <w:pPr>
        <w:ind w:left="3454" w:hanging="360"/>
      </w:pPr>
    </w:lvl>
    <w:lvl w:ilvl="4">
      <w:numFmt w:val="bullet"/>
      <w:lvlText w:val="•"/>
      <w:lvlJc w:val="left"/>
      <w:pPr>
        <w:ind w:left="4412" w:hanging="360"/>
      </w:pPr>
    </w:lvl>
    <w:lvl w:ilvl="5">
      <w:numFmt w:val="bullet"/>
      <w:lvlText w:val="•"/>
      <w:lvlJc w:val="left"/>
      <w:pPr>
        <w:ind w:left="5370" w:hanging="360"/>
      </w:pPr>
    </w:lvl>
    <w:lvl w:ilvl="6">
      <w:numFmt w:val="bullet"/>
      <w:lvlText w:val="•"/>
      <w:lvlJc w:val="left"/>
      <w:pPr>
        <w:ind w:left="6328" w:hanging="360"/>
      </w:pPr>
    </w:lvl>
    <w:lvl w:ilvl="7">
      <w:numFmt w:val="bullet"/>
      <w:lvlText w:val="•"/>
      <w:lvlJc w:val="left"/>
      <w:pPr>
        <w:ind w:left="7286" w:hanging="360"/>
      </w:pPr>
    </w:lvl>
    <w:lvl w:ilvl="8">
      <w:numFmt w:val="bullet"/>
      <w:lvlText w:val="•"/>
      <w:lvlJc w:val="left"/>
      <w:pPr>
        <w:ind w:left="8244" w:hanging="360"/>
      </w:pPr>
    </w:lvl>
  </w:abstractNum>
  <w:abstractNum w:abstractNumId="25" w15:restartNumberingAfterBreak="0">
    <w:nsid w:val="0000041B"/>
    <w:multiLevelType w:val="multilevel"/>
    <w:tmpl w:val="0000089E"/>
    <w:lvl w:ilvl="0">
      <w:numFmt w:val="bullet"/>
      <w:pStyle w:val="Head82"/>
      <w:lvlText w:val=""/>
      <w:lvlJc w:val="left"/>
      <w:pPr>
        <w:ind w:left="218" w:hanging="360"/>
      </w:pPr>
      <w:rPr>
        <w:rFonts w:ascii="Symbol" w:hAnsi="Symbol"/>
        <w:b w:val="0"/>
        <w:w w:val="100"/>
        <w:sz w:val="22"/>
      </w:rPr>
    </w:lvl>
    <w:lvl w:ilvl="1">
      <w:numFmt w:val="bullet"/>
      <w:lvlText w:val="•"/>
      <w:lvlJc w:val="left"/>
      <w:pPr>
        <w:ind w:left="1214" w:hanging="360"/>
      </w:pPr>
    </w:lvl>
    <w:lvl w:ilvl="2">
      <w:numFmt w:val="bullet"/>
      <w:lvlText w:val="•"/>
      <w:lvlJc w:val="left"/>
      <w:pPr>
        <w:ind w:left="2208" w:hanging="360"/>
      </w:pPr>
    </w:lvl>
    <w:lvl w:ilvl="3">
      <w:numFmt w:val="bullet"/>
      <w:lvlText w:val="•"/>
      <w:lvlJc w:val="left"/>
      <w:pPr>
        <w:ind w:left="3202" w:hanging="360"/>
      </w:pPr>
    </w:lvl>
    <w:lvl w:ilvl="4">
      <w:numFmt w:val="bullet"/>
      <w:lvlText w:val="•"/>
      <w:lvlJc w:val="left"/>
      <w:pPr>
        <w:ind w:left="4196" w:hanging="360"/>
      </w:pPr>
    </w:lvl>
    <w:lvl w:ilvl="5">
      <w:numFmt w:val="bullet"/>
      <w:lvlText w:val="•"/>
      <w:lvlJc w:val="left"/>
      <w:pPr>
        <w:ind w:left="5190" w:hanging="360"/>
      </w:pPr>
    </w:lvl>
    <w:lvl w:ilvl="6">
      <w:numFmt w:val="bullet"/>
      <w:lvlText w:val="•"/>
      <w:lvlJc w:val="left"/>
      <w:pPr>
        <w:ind w:left="6184" w:hanging="360"/>
      </w:pPr>
    </w:lvl>
    <w:lvl w:ilvl="7">
      <w:numFmt w:val="bullet"/>
      <w:lvlText w:val="•"/>
      <w:lvlJc w:val="left"/>
      <w:pPr>
        <w:ind w:left="7178" w:hanging="360"/>
      </w:pPr>
    </w:lvl>
    <w:lvl w:ilvl="8">
      <w:numFmt w:val="bullet"/>
      <w:lvlText w:val="•"/>
      <w:lvlJc w:val="left"/>
      <w:pPr>
        <w:ind w:left="8172" w:hanging="360"/>
      </w:pPr>
    </w:lvl>
  </w:abstractNum>
  <w:abstractNum w:abstractNumId="26"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15:restartNumberingAfterBreak="0">
    <w:nsid w:val="19C83500"/>
    <w:multiLevelType w:val="hybridMultilevel"/>
    <w:tmpl w:val="FFFFFFFF"/>
    <w:lvl w:ilvl="0" w:tplc="DD50CE20">
      <w:start w:val="1"/>
      <w:numFmt w:val="lowerLetter"/>
      <w:lvlText w:val="%1."/>
      <w:lvlJc w:val="left"/>
      <w:pPr>
        <w:ind w:left="720" w:hanging="360"/>
      </w:pPr>
    </w:lvl>
    <w:lvl w:ilvl="1" w:tplc="49243E7A">
      <w:start w:val="1"/>
      <w:numFmt w:val="lowerLetter"/>
      <w:lvlText w:val="%2."/>
      <w:lvlJc w:val="left"/>
      <w:pPr>
        <w:ind w:left="1440" w:hanging="360"/>
      </w:pPr>
    </w:lvl>
    <w:lvl w:ilvl="2" w:tplc="4A062594">
      <w:start w:val="1"/>
      <w:numFmt w:val="lowerRoman"/>
      <w:lvlText w:val="%3."/>
      <w:lvlJc w:val="right"/>
      <w:pPr>
        <w:ind w:left="2160" w:hanging="180"/>
      </w:pPr>
    </w:lvl>
    <w:lvl w:ilvl="3" w:tplc="150AA658">
      <w:start w:val="1"/>
      <w:numFmt w:val="decimal"/>
      <w:lvlText w:val="%4."/>
      <w:lvlJc w:val="left"/>
      <w:pPr>
        <w:ind w:left="2880" w:hanging="360"/>
      </w:pPr>
    </w:lvl>
    <w:lvl w:ilvl="4" w:tplc="13B0C580">
      <w:start w:val="1"/>
      <w:numFmt w:val="lowerLetter"/>
      <w:lvlText w:val="%5."/>
      <w:lvlJc w:val="left"/>
      <w:pPr>
        <w:ind w:left="3600" w:hanging="360"/>
      </w:pPr>
    </w:lvl>
    <w:lvl w:ilvl="5" w:tplc="44524F8A">
      <w:start w:val="1"/>
      <w:numFmt w:val="lowerRoman"/>
      <w:lvlText w:val="%6."/>
      <w:lvlJc w:val="right"/>
      <w:pPr>
        <w:ind w:left="4320" w:hanging="180"/>
      </w:pPr>
    </w:lvl>
    <w:lvl w:ilvl="6" w:tplc="EC8A01C6">
      <w:start w:val="1"/>
      <w:numFmt w:val="decimal"/>
      <w:lvlText w:val="%7."/>
      <w:lvlJc w:val="left"/>
      <w:pPr>
        <w:ind w:left="5040" w:hanging="360"/>
      </w:pPr>
    </w:lvl>
    <w:lvl w:ilvl="7" w:tplc="54302214">
      <w:start w:val="1"/>
      <w:numFmt w:val="lowerLetter"/>
      <w:lvlText w:val="%8."/>
      <w:lvlJc w:val="left"/>
      <w:pPr>
        <w:ind w:left="5760" w:hanging="360"/>
      </w:pPr>
    </w:lvl>
    <w:lvl w:ilvl="8" w:tplc="D3B08F50">
      <w:start w:val="1"/>
      <w:numFmt w:val="lowerRoman"/>
      <w:lvlText w:val="%9."/>
      <w:lvlJc w:val="right"/>
      <w:pPr>
        <w:ind w:left="6480" w:hanging="180"/>
      </w:pPr>
    </w:lvl>
  </w:abstractNum>
  <w:abstractNum w:abstractNumId="28" w15:restartNumberingAfterBreak="0">
    <w:nsid w:val="1C94132F"/>
    <w:multiLevelType w:val="singleLevel"/>
    <w:tmpl w:val="04090019"/>
    <w:lvl w:ilvl="0">
      <w:start w:val="1"/>
      <w:numFmt w:val="lowerLetter"/>
      <w:lvlText w:val="(%1)"/>
      <w:lvlJc w:val="left"/>
      <w:pPr>
        <w:tabs>
          <w:tab w:val="num" w:pos="360"/>
        </w:tabs>
        <w:ind w:left="360" w:hanging="360"/>
      </w:pPr>
    </w:lvl>
  </w:abstractNum>
  <w:abstractNum w:abstractNumId="29" w15:restartNumberingAfterBreak="0">
    <w:nsid w:val="1E0A1926"/>
    <w:multiLevelType w:val="hybridMultilevel"/>
    <w:tmpl w:val="55FC097E"/>
    <w:lvl w:ilvl="0" w:tplc="FFFFFFFF">
      <w:start w:val="1"/>
      <w:numFmt w:val="lowerLetter"/>
      <w:lvlText w:val="%1)"/>
      <w:lvlJc w:val="left"/>
      <w:pPr>
        <w:ind w:left="777" w:hanging="360"/>
      </w:pPr>
    </w:lvl>
    <w:lvl w:ilvl="1" w:tplc="FFFFFFFF">
      <w:start w:val="1"/>
      <w:numFmt w:val="lowerLetter"/>
      <w:lvlText w:val="%2."/>
      <w:lvlJc w:val="left"/>
      <w:pPr>
        <w:ind w:left="1497" w:hanging="360"/>
      </w:pPr>
    </w:lvl>
    <w:lvl w:ilvl="2" w:tplc="FFFFFFFF" w:tentative="1">
      <w:start w:val="1"/>
      <w:numFmt w:val="lowerRoman"/>
      <w:lvlText w:val="%3."/>
      <w:lvlJc w:val="right"/>
      <w:pPr>
        <w:ind w:left="2217" w:hanging="180"/>
      </w:pPr>
    </w:lvl>
    <w:lvl w:ilvl="3" w:tplc="FFFFFFFF" w:tentative="1">
      <w:start w:val="1"/>
      <w:numFmt w:val="decimal"/>
      <w:lvlText w:val="%4."/>
      <w:lvlJc w:val="left"/>
      <w:pPr>
        <w:ind w:left="2937" w:hanging="360"/>
      </w:pPr>
    </w:lvl>
    <w:lvl w:ilvl="4" w:tplc="FFFFFFFF" w:tentative="1">
      <w:start w:val="1"/>
      <w:numFmt w:val="lowerLetter"/>
      <w:lvlText w:val="%5."/>
      <w:lvlJc w:val="left"/>
      <w:pPr>
        <w:ind w:left="3657" w:hanging="360"/>
      </w:pPr>
    </w:lvl>
    <w:lvl w:ilvl="5" w:tplc="FFFFFFFF" w:tentative="1">
      <w:start w:val="1"/>
      <w:numFmt w:val="lowerRoman"/>
      <w:lvlText w:val="%6."/>
      <w:lvlJc w:val="right"/>
      <w:pPr>
        <w:ind w:left="4377" w:hanging="180"/>
      </w:pPr>
    </w:lvl>
    <w:lvl w:ilvl="6" w:tplc="FFFFFFFF" w:tentative="1">
      <w:start w:val="1"/>
      <w:numFmt w:val="decimal"/>
      <w:lvlText w:val="%7."/>
      <w:lvlJc w:val="left"/>
      <w:pPr>
        <w:ind w:left="5097" w:hanging="360"/>
      </w:pPr>
    </w:lvl>
    <w:lvl w:ilvl="7" w:tplc="FFFFFFFF" w:tentative="1">
      <w:start w:val="1"/>
      <w:numFmt w:val="lowerLetter"/>
      <w:lvlText w:val="%8."/>
      <w:lvlJc w:val="left"/>
      <w:pPr>
        <w:ind w:left="5817" w:hanging="360"/>
      </w:pPr>
    </w:lvl>
    <w:lvl w:ilvl="8" w:tplc="FFFFFFFF" w:tentative="1">
      <w:start w:val="1"/>
      <w:numFmt w:val="lowerRoman"/>
      <w:lvlText w:val="%9."/>
      <w:lvlJc w:val="right"/>
      <w:pPr>
        <w:ind w:left="6537" w:hanging="180"/>
      </w:pPr>
    </w:lvl>
  </w:abstractNum>
  <w:abstractNum w:abstractNumId="30" w15:restartNumberingAfterBreak="0">
    <w:nsid w:val="20F167B2"/>
    <w:multiLevelType w:val="hybridMultilevel"/>
    <w:tmpl w:val="55FC097E"/>
    <w:lvl w:ilvl="0" w:tplc="FFFFFFFF">
      <w:start w:val="1"/>
      <w:numFmt w:val="lowerLetter"/>
      <w:lvlText w:val="%1)"/>
      <w:lvlJc w:val="left"/>
      <w:pPr>
        <w:ind w:left="777" w:hanging="360"/>
      </w:pPr>
    </w:lvl>
    <w:lvl w:ilvl="1" w:tplc="FFFFFFFF">
      <w:start w:val="1"/>
      <w:numFmt w:val="lowerLetter"/>
      <w:lvlText w:val="%2."/>
      <w:lvlJc w:val="left"/>
      <w:pPr>
        <w:ind w:left="1497" w:hanging="360"/>
      </w:pPr>
    </w:lvl>
    <w:lvl w:ilvl="2" w:tplc="FFFFFFFF" w:tentative="1">
      <w:start w:val="1"/>
      <w:numFmt w:val="lowerRoman"/>
      <w:lvlText w:val="%3."/>
      <w:lvlJc w:val="right"/>
      <w:pPr>
        <w:ind w:left="2217" w:hanging="180"/>
      </w:pPr>
    </w:lvl>
    <w:lvl w:ilvl="3" w:tplc="FFFFFFFF" w:tentative="1">
      <w:start w:val="1"/>
      <w:numFmt w:val="decimal"/>
      <w:lvlText w:val="%4."/>
      <w:lvlJc w:val="left"/>
      <w:pPr>
        <w:ind w:left="2937" w:hanging="360"/>
      </w:pPr>
    </w:lvl>
    <w:lvl w:ilvl="4" w:tplc="FFFFFFFF" w:tentative="1">
      <w:start w:val="1"/>
      <w:numFmt w:val="lowerLetter"/>
      <w:lvlText w:val="%5."/>
      <w:lvlJc w:val="left"/>
      <w:pPr>
        <w:ind w:left="3657" w:hanging="360"/>
      </w:pPr>
    </w:lvl>
    <w:lvl w:ilvl="5" w:tplc="FFFFFFFF" w:tentative="1">
      <w:start w:val="1"/>
      <w:numFmt w:val="lowerRoman"/>
      <w:lvlText w:val="%6."/>
      <w:lvlJc w:val="right"/>
      <w:pPr>
        <w:ind w:left="4377" w:hanging="180"/>
      </w:pPr>
    </w:lvl>
    <w:lvl w:ilvl="6" w:tplc="FFFFFFFF" w:tentative="1">
      <w:start w:val="1"/>
      <w:numFmt w:val="decimal"/>
      <w:lvlText w:val="%7."/>
      <w:lvlJc w:val="left"/>
      <w:pPr>
        <w:ind w:left="5097" w:hanging="360"/>
      </w:pPr>
    </w:lvl>
    <w:lvl w:ilvl="7" w:tplc="FFFFFFFF" w:tentative="1">
      <w:start w:val="1"/>
      <w:numFmt w:val="lowerLetter"/>
      <w:lvlText w:val="%8."/>
      <w:lvlJc w:val="left"/>
      <w:pPr>
        <w:ind w:left="5817" w:hanging="360"/>
      </w:pPr>
    </w:lvl>
    <w:lvl w:ilvl="8" w:tplc="FFFFFFFF" w:tentative="1">
      <w:start w:val="1"/>
      <w:numFmt w:val="lowerRoman"/>
      <w:lvlText w:val="%9."/>
      <w:lvlJc w:val="right"/>
      <w:pPr>
        <w:ind w:left="6537" w:hanging="180"/>
      </w:pPr>
    </w:lvl>
  </w:abstractNum>
  <w:abstractNum w:abstractNumId="31" w15:restartNumberingAfterBreak="0">
    <w:nsid w:val="2FA74B67"/>
    <w:multiLevelType w:val="hybridMultilevel"/>
    <w:tmpl w:val="FFFFFFFF"/>
    <w:lvl w:ilvl="0" w:tplc="0BBEBAD0">
      <w:start w:val="1"/>
      <w:numFmt w:val="lowerLetter"/>
      <w:lvlText w:val="%1."/>
      <w:lvlJc w:val="left"/>
      <w:pPr>
        <w:ind w:left="720" w:hanging="360"/>
      </w:pPr>
    </w:lvl>
    <w:lvl w:ilvl="1" w:tplc="67A476D8">
      <w:start w:val="1"/>
      <w:numFmt w:val="lowerLetter"/>
      <w:lvlText w:val="%2."/>
      <w:lvlJc w:val="left"/>
      <w:pPr>
        <w:ind w:left="1440" w:hanging="360"/>
      </w:pPr>
    </w:lvl>
    <w:lvl w:ilvl="2" w:tplc="AA1A5340">
      <w:start w:val="1"/>
      <w:numFmt w:val="lowerRoman"/>
      <w:lvlText w:val="%3."/>
      <w:lvlJc w:val="right"/>
      <w:pPr>
        <w:ind w:left="2160" w:hanging="180"/>
      </w:pPr>
    </w:lvl>
    <w:lvl w:ilvl="3" w:tplc="0E76258C">
      <w:start w:val="1"/>
      <w:numFmt w:val="decimal"/>
      <w:lvlText w:val="%4."/>
      <w:lvlJc w:val="left"/>
      <w:pPr>
        <w:ind w:left="2880" w:hanging="360"/>
      </w:pPr>
    </w:lvl>
    <w:lvl w:ilvl="4" w:tplc="E55CA736">
      <w:start w:val="1"/>
      <w:numFmt w:val="lowerLetter"/>
      <w:lvlText w:val="%5."/>
      <w:lvlJc w:val="left"/>
      <w:pPr>
        <w:ind w:left="3600" w:hanging="360"/>
      </w:pPr>
    </w:lvl>
    <w:lvl w:ilvl="5" w:tplc="47D6308C">
      <w:start w:val="1"/>
      <w:numFmt w:val="lowerRoman"/>
      <w:lvlText w:val="%6."/>
      <w:lvlJc w:val="right"/>
      <w:pPr>
        <w:ind w:left="4320" w:hanging="180"/>
      </w:pPr>
    </w:lvl>
    <w:lvl w:ilvl="6" w:tplc="DD909140">
      <w:start w:val="1"/>
      <w:numFmt w:val="decimal"/>
      <w:lvlText w:val="%7."/>
      <w:lvlJc w:val="left"/>
      <w:pPr>
        <w:ind w:left="5040" w:hanging="360"/>
      </w:pPr>
    </w:lvl>
    <w:lvl w:ilvl="7" w:tplc="C6043E5E">
      <w:start w:val="1"/>
      <w:numFmt w:val="lowerLetter"/>
      <w:lvlText w:val="%8."/>
      <w:lvlJc w:val="left"/>
      <w:pPr>
        <w:ind w:left="5760" w:hanging="360"/>
      </w:pPr>
    </w:lvl>
    <w:lvl w:ilvl="8" w:tplc="1B2A9464">
      <w:start w:val="1"/>
      <w:numFmt w:val="lowerRoman"/>
      <w:lvlText w:val="%9."/>
      <w:lvlJc w:val="right"/>
      <w:pPr>
        <w:ind w:left="6480" w:hanging="180"/>
      </w:pPr>
    </w:lvl>
  </w:abstractNum>
  <w:abstractNum w:abstractNumId="32" w15:restartNumberingAfterBreak="0">
    <w:nsid w:val="30875CC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4B844A16"/>
    <w:multiLevelType w:val="hybridMultilevel"/>
    <w:tmpl w:val="D5E8C6B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4C117441"/>
    <w:multiLevelType w:val="hybridMultilevel"/>
    <w:tmpl w:val="721C0A66"/>
    <w:lvl w:ilvl="0" w:tplc="5D54DF2C">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C716021"/>
    <w:multiLevelType w:val="hybridMultilevel"/>
    <w:tmpl w:val="FFFFFFFF"/>
    <w:lvl w:ilvl="0" w:tplc="1C322A4C">
      <w:start w:val="1"/>
      <w:numFmt w:val="lowerLetter"/>
      <w:lvlText w:val="%1."/>
      <w:lvlJc w:val="left"/>
      <w:pPr>
        <w:ind w:left="720" w:hanging="360"/>
      </w:pPr>
    </w:lvl>
    <w:lvl w:ilvl="1" w:tplc="2670FEAA">
      <w:start w:val="1"/>
      <w:numFmt w:val="lowerLetter"/>
      <w:lvlText w:val="%2."/>
      <w:lvlJc w:val="left"/>
      <w:pPr>
        <w:ind w:left="1440" w:hanging="360"/>
      </w:pPr>
    </w:lvl>
    <w:lvl w:ilvl="2" w:tplc="5380C54E">
      <w:start w:val="1"/>
      <w:numFmt w:val="lowerRoman"/>
      <w:lvlText w:val="%3."/>
      <w:lvlJc w:val="right"/>
      <w:pPr>
        <w:ind w:left="2160" w:hanging="180"/>
      </w:pPr>
    </w:lvl>
    <w:lvl w:ilvl="3" w:tplc="D076BAAE">
      <w:start w:val="1"/>
      <w:numFmt w:val="decimal"/>
      <w:lvlText w:val="%4."/>
      <w:lvlJc w:val="left"/>
      <w:pPr>
        <w:ind w:left="2880" w:hanging="360"/>
      </w:pPr>
    </w:lvl>
    <w:lvl w:ilvl="4" w:tplc="4AC827B4">
      <w:start w:val="1"/>
      <w:numFmt w:val="lowerLetter"/>
      <w:lvlText w:val="%5."/>
      <w:lvlJc w:val="left"/>
      <w:pPr>
        <w:ind w:left="3600" w:hanging="360"/>
      </w:pPr>
    </w:lvl>
    <w:lvl w:ilvl="5" w:tplc="7E96A0FC">
      <w:start w:val="1"/>
      <w:numFmt w:val="lowerRoman"/>
      <w:lvlText w:val="%6."/>
      <w:lvlJc w:val="right"/>
      <w:pPr>
        <w:ind w:left="4320" w:hanging="180"/>
      </w:pPr>
    </w:lvl>
    <w:lvl w:ilvl="6" w:tplc="749E5944">
      <w:start w:val="1"/>
      <w:numFmt w:val="decimal"/>
      <w:lvlText w:val="%7."/>
      <w:lvlJc w:val="left"/>
      <w:pPr>
        <w:ind w:left="5040" w:hanging="360"/>
      </w:pPr>
    </w:lvl>
    <w:lvl w:ilvl="7" w:tplc="EE5AABE0">
      <w:start w:val="1"/>
      <w:numFmt w:val="lowerLetter"/>
      <w:lvlText w:val="%8."/>
      <w:lvlJc w:val="left"/>
      <w:pPr>
        <w:ind w:left="5760" w:hanging="360"/>
      </w:pPr>
    </w:lvl>
    <w:lvl w:ilvl="8" w:tplc="612C72EC">
      <w:start w:val="1"/>
      <w:numFmt w:val="lowerRoman"/>
      <w:lvlText w:val="%9."/>
      <w:lvlJc w:val="right"/>
      <w:pPr>
        <w:ind w:left="6480" w:hanging="180"/>
      </w:pPr>
    </w:lvl>
  </w:abstractNum>
  <w:abstractNum w:abstractNumId="36" w15:restartNumberingAfterBreak="0">
    <w:nsid w:val="4D22542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565C3E7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1CC1EE8"/>
    <w:multiLevelType w:val="multilevel"/>
    <w:tmpl w:val="0000088B"/>
    <w:styleLink w:val="Style1"/>
    <w:lvl w:ilvl="0">
      <w:start w:val="20"/>
      <w:numFmt w:val="decimal"/>
      <w:lvlText w:val="%1"/>
      <w:lvlJc w:val="left"/>
      <w:pPr>
        <w:ind w:left="758" w:hanging="459"/>
      </w:pPr>
      <w:rPr>
        <w:rFonts w:cs="Times New Roman"/>
      </w:rPr>
    </w:lvl>
    <w:lvl w:ilvl="1">
      <w:start w:val="1"/>
      <w:numFmt w:val="decimal"/>
      <w:lvlText w:val="%1.%2"/>
      <w:lvlJc w:val="left"/>
      <w:pPr>
        <w:ind w:left="758" w:hanging="459"/>
      </w:pPr>
      <w:rPr>
        <w:rFonts w:ascii="Times New Roman" w:hAnsi="Times New Roman" w:cs="Times New Roman"/>
        <w:b w:val="0"/>
        <w:bCs w:val="0"/>
        <w:spacing w:val="-1"/>
        <w:w w:val="100"/>
        <w:sz w:val="22"/>
        <w:szCs w:val="22"/>
      </w:rPr>
    </w:lvl>
    <w:lvl w:ilvl="2">
      <w:numFmt w:val="bullet"/>
      <w:lvlText w:val="•"/>
      <w:lvlJc w:val="left"/>
      <w:pPr>
        <w:ind w:left="2640" w:hanging="459"/>
      </w:pPr>
    </w:lvl>
    <w:lvl w:ilvl="3">
      <w:numFmt w:val="bullet"/>
      <w:lvlText w:val="•"/>
      <w:lvlJc w:val="left"/>
      <w:pPr>
        <w:ind w:left="3580" w:hanging="459"/>
      </w:pPr>
    </w:lvl>
    <w:lvl w:ilvl="4">
      <w:numFmt w:val="bullet"/>
      <w:lvlText w:val="•"/>
      <w:lvlJc w:val="left"/>
      <w:pPr>
        <w:ind w:left="4520" w:hanging="459"/>
      </w:pPr>
    </w:lvl>
    <w:lvl w:ilvl="5">
      <w:numFmt w:val="bullet"/>
      <w:lvlText w:val="•"/>
      <w:lvlJc w:val="left"/>
      <w:pPr>
        <w:ind w:left="5460" w:hanging="459"/>
      </w:pPr>
    </w:lvl>
    <w:lvl w:ilvl="6">
      <w:numFmt w:val="bullet"/>
      <w:lvlText w:val="•"/>
      <w:lvlJc w:val="left"/>
      <w:pPr>
        <w:ind w:left="6400" w:hanging="459"/>
      </w:pPr>
    </w:lvl>
    <w:lvl w:ilvl="7">
      <w:numFmt w:val="bullet"/>
      <w:lvlText w:val="•"/>
      <w:lvlJc w:val="left"/>
      <w:pPr>
        <w:ind w:left="7340" w:hanging="459"/>
      </w:pPr>
    </w:lvl>
    <w:lvl w:ilvl="8">
      <w:numFmt w:val="bullet"/>
      <w:lvlText w:val="•"/>
      <w:lvlJc w:val="left"/>
      <w:pPr>
        <w:ind w:left="8280" w:hanging="459"/>
      </w:pPr>
    </w:lvl>
  </w:abstractNum>
  <w:abstractNum w:abstractNumId="39" w15:restartNumberingAfterBreak="0">
    <w:nsid w:val="636854A6"/>
    <w:multiLevelType w:val="multilevel"/>
    <w:tmpl w:val="B016BF8C"/>
    <w:lvl w:ilvl="0">
      <w:start w:val="20"/>
      <w:numFmt w:val="decimal"/>
      <w:lvlText w:val="%1"/>
      <w:lvlJc w:val="left"/>
      <w:pPr>
        <w:ind w:left="758" w:hanging="459"/>
      </w:pPr>
      <w:rPr>
        <w:rFonts w:cs="Times New Roman" w:hint="default"/>
      </w:rPr>
    </w:lvl>
    <w:lvl w:ilvl="1">
      <w:start w:val="1"/>
      <w:numFmt w:val="decimal"/>
      <w:lvlText w:val="21.%2"/>
      <w:lvlJc w:val="left"/>
      <w:pPr>
        <w:ind w:left="758" w:hanging="459"/>
      </w:pPr>
      <w:rPr>
        <w:rFonts w:ascii="Times New Roman" w:hAnsi="Times New Roman" w:cs="Times New Roman" w:hint="default"/>
        <w:b w:val="0"/>
        <w:bCs w:val="0"/>
        <w:spacing w:val="-1"/>
        <w:w w:val="100"/>
        <w:sz w:val="22"/>
        <w:szCs w:val="22"/>
      </w:rPr>
    </w:lvl>
    <w:lvl w:ilvl="2">
      <w:numFmt w:val="bullet"/>
      <w:lvlText w:val="•"/>
      <w:lvlJc w:val="left"/>
      <w:pPr>
        <w:ind w:left="2640" w:hanging="459"/>
      </w:pPr>
      <w:rPr>
        <w:rFonts w:hint="default"/>
      </w:rPr>
    </w:lvl>
    <w:lvl w:ilvl="3">
      <w:numFmt w:val="bullet"/>
      <w:lvlText w:val="•"/>
      <w:lvlJc w:val="left"/>
      <w:pPr>
        <w:ind w:left="3580" w:hanging="459"/>
      </w:pPr>
      <w:rPr>
        <w:rFonts w:hint="default"/>
      </w:rPr>
    </w:lvl>
    <w:lvl w:ilvl="4">
      <w:numFmt w:val="bullet"/>
      <w:lvlText w:val="•"/>
      <w:lvlJc w:val="left"/>
      <w:pPr>
        <w:ind w:left="4520" w:hanging="459"/>
      </w:pPr>
      <w:rPr>
        <w:rFonts w:hint="default"/>
      </w:rPr>
    </w:lvl>
    <w:lvl w:ilvl="5">
      <w:numFmt w:val="bullet"/>
      <w:lvlText w:val="•"/>
      <w:lvlJc w:val="left"/>
      <w:pPr>
        <w:ind w:left="5460" w:hanging="459"/>
      </w:pPr>
      <w:rPr>
        <w:rFonts w:hint="default"/>
      </w:rPr>
    </w:lvl>
    <w:lvl w:ilvl="6">
      <w:numFmt w:val="bullet"/>
      <w:lvlText w:val="•"/>
      <w:lvlJc w:val="left"/>
      <w:pPr>
        <w:ind w:left="6400" w:hanging="459"/>
      </w:pPr>
      <w:rPr>
        <w:rFonts w:hint="default"/>
      </w:rPr>
    </w:lvl>
    <w:lvl w:ilvl="7">
      <w:numFmt w:val="bullet"/>
      <w:lvlText w:val="•"/>
      <w:lvlJc w:val="left"/>
      <w:pPr>
        <w:ind w:left="7340" w:hanging="459"/>
      </w:pPr>
      <w:rPr>
        <w:rFonts w:hint="default"/>
      </w:rPr>
    </w:lvl>
    <w:lvl w:ilvl="8">
      <w:numFmt w:val="bullet"/>
      <w:lvlText w:val="•"/>
      <w:lvlJc w:val="left"/>
      <w:pPr>
        <w:ind w:left="8280" w:hanging="459"/>
      </w:pPr>
      <w:rPr>
        <w:rFonts w:hint="default"/>
      </w:rPr>
    </w:lvl>
  </w:abstractNum>
  <w:abstractNum w:abstractNumId="40" w15:restartNumberingAfterBreak="0">
    <w:nsid w:val="65DF7933"/>
    <w:multiLevelType w:val="multilevel"/>
    <w:tmpl w:val="2AE05EC2"/>
    <w:lvl w:ilvl="0">
      <w:start w:val="2"/>
      <w:numFmt w:val="decimal"/>
      <w:lvlText w:val="%1"/>
      <w:lvlJc w:val="left"/>
      <w:pPr>
        <w:tabs>
          <w:tab w:val="num" w:pos="920"/>
        </w:tabs>
        <w:ind w:left="920" w:hanging="920"/>
      </w:pPr>
      <w:rPr>
        <w:rFonts w:hint="default"/>
      </w:rPr>
    </w:lvl>
    <w:lvl w:ilvl="1">
      <w:start w:val="1"/>
      <w:numFmt w:val="decimal"/>
      <w:lvlText w:val="%1.%2"/>
      <w:lvlJc w:val="left"/>
      <w:pPr>
        <w:tabs>
          <w:tab w:val="num" w:pos="1100"/>
        </w:tabs>
        <w:ind w:left="1100" w:hanging="920"/>
      </w:pPr>
      <w:rPr>
        <w:rFonts w:cs="Times New Roman" w:hint="default"/>
        <w:b/>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3798"/>
        </w:tabs>
        <w:ind w:left="3798" w:hanging="1008"/>
      </w:pPr>
      <w:rPr>
        <w:rFonts w:ascii="Times New Roman" w:hAnsi="Times New Roman" w:cs="Times New Roman" w:hint="default"/>
        <w:b/>
        <w:i w:val="0"/>
        <w:color w:val="auto"/>
        <w:sz w:val="24"/>
        <w:szCs w:val="24"/>
      </w:rPr>
    </w:lvl>
    <w:lvl w:ilvl="3">
      <w:start w:val="1"/>
      <w:numFmt w:val="decimal"/>
      <w:lvlText w:val="%1.%2.%3.%4"/>
      <w:lvlJc w:val="left"/>
      <w:pPr>
        <w:tabs>
          <w:tab w:val="num" w:pos="2520"/>
        </w:tabs>
        <w:ind w:left="1584" w:hanging="144"/>
      </w:pPr>
      <w:rPr>
        <w:rFonts w:hint="default"/>
      </w:rPr>
    </w:lvl>
    <w:lvl w:ilvl="4">
      <w:start w:val="1"/>
      <w:numFmt w:val="decimal"/>
      <w:lvlText w:val="%1.%2.%3.%4.%5"/>
      <w:lvlJc w:val="left"/>
      <w:pPr>
        <w:tabs>
          <w:tab w:val="num" w:pos="1280"/>
        </w:tabs>
        <w:ind w:left="1208" w:hanging="1008"/>
      </w:pPr>
      <w:rPr>
        <w:rFonts w:hint="default"/>
      </w:rPr>
    </w:lvl>
    <w:lvl w:ilvl="5">
      <w:start w:val="1"/>
      <w:numFmt w:val="decimal"/>
      <w:lvlText w:val="%1.%2.%3.%4.%5.%6"/>
      <w:lvlJc w:val="left"/>
      <w:pPr>
        <w:tabs>
          <w:tab w:val="num" w:pos="1352"/>
        </w:tabs>
        <w:ind w:left="1352" w:hanging="1152"/>
      </w:pPr>
      <w:rPr>
        <w:rFonts w:hint="default"/>
      </w:rPr>
    </w:lvl>
    <w:lvl w:ilvl="6">
      <w:start w:val="1"/>
      <w:numFmt w:val="decimal"/>
      <w:lvlText w:val="%1.%2.%3.%4.%5.%6.%7"/>
      <w:lvlJc w:val="left"/>
      <w:pPr>
        <w:tabs>
          <w:tab w:val="num" w:pos="1496"/>
        </w:tabs>
        <w:ind w:left="1496" w:hanging="1296"/>
      </w:pPr>
      <w:rPr>
        <w:rFonts w:hint="default"/>
      </w:rPr>
    </w:lvl>
    <w:lvl w:ilvl="7">
      <w:start w:val="1"/>
      <w:numFmt w:val="decimal"/>
      <w:lvlText w:val="%1.%2.%3.%4.%5.%6.%7.%8"/>
      <w:lvlJc w:val="left"/>
      <w:pPr>
        <w:tabs>
          <w:tab w:val="num" w:pos="1640"/>
        </w:tabs>
        <w:ind w:left="1640" w:hanging="1440"/>
      </w:pPr>
      <w:rPr>
        <w:rFonts w:hint="default"/>
      </w:rPr>
    </w:lvl>
    <w:lvl w:ilvl="8">
      <w:start w:val="1"/>
      <w:numFmt w:val="decimal"/>
      <w:lvlText w:val="%1.%2.%3.%4.%5.%6.%7.%8.%9"/>
      <w:lvlJc w:val="left"/>
      <w:pPr>
        <w:tabs>
          <w:tab w:val="num" w:pos="1784"/>
        </w:tabs>
        <w:ind w:left="1784" w:hanging="1584"/>
      </w:pPr>
      <w:rPr>
        <w:rFonts w:hint="default"/>
      </w:rPr>
    </w:lvl>
  </w:abstractNum>
  <w:abstractNum w:abstractNumId="41" w15:restartNumberingAfterBreak="0">
    <w:nsid w:val="66687430"/>
    <w:multiLevelType w:val="hybridMultilevel"/>
    <w:tmpl w:val="55FC097E"/>
    <w:lvl w:ilvl="0" w:tplc="04090017">
      <w:start w:val="1"/>
      <w:numFmt w:val="lowerLetter"/>
      <w:lvlText w:val="%1)"/>
      <w:lvlJc w:val="left"/>
      <w:pPr>
        <w:ind w:left="777" w:hanging="360"/>
      </w:pPr>
    </w:lvl>
    <w:lvl w:ilvl="1" w:tplc="04090019">
      <w:start w:val="1"/>
      <w:numFmt w:val="lowerLetter"/>
      <w:lvlText w:val="%2."/>
      <w:lvlJc w:val="left"/>
      <w:pPr>
        <w:ind w:left="1497" w:hanging="360"/>
      </w:pPr>
    </w:lvl>
    <w:lvl w:ilvl="2" w:tplc="0409001B" w:tentative="1">
      <w:start w:val="1"/>
      <w:numFmt w:val="lowerRoman"/>
      <w:lvlText w:val="%3."/>
      <w:lvlJc w:val="right"/>
      <w:pPr>
        <w:ind w:left="2217" w:hanging="180"/>
      </w:pPr>
    </w:lvl>
    <w:lvl w:ilvl="3" w:tplc="0409000F" w:tentative="1">
      <w:start w:val="1"/>
      <w:numFmt w:val="decimal"/>
      <w:lvlText w:val="%4."/>
      <w:lvlJc w:val="left"/>
      <w:pPr>
        <w:ind w:left="2937" w:hanging="360"/>
      </w:pPr>
    </w:lvl>
    <w:lvl w:ilvl="4" w:tplc="04090019" w:tentative="1">
      <w:start w:val="1"/>
      <w:numFmt w:val="lowerLetter"/>
      <w:lvlText w:val="%5."/>
      <w:lvlJc w:val="left"/>
      <w:pPr>
        <w:ind w:left="3657" w:hanging="360"/>
      </w:pPr>
    </w:lvl>
    <w:lvl w:ilvl="5" w:tplc="0409001B" w:tentative="1">
      <w:start w:val="1"/>
      <w:numFmt w:val="lowerRoman"/>
      <w:lvlText w:val="%6."/>
      <w:lvlJc w:val="right"/>
      <w:pPr>
        <w:ind w:left="4377" w:hanging="180"/>
      </w:pPr>
    </w:lvl>
    <w:lvl w:ilvl="6" w:tplc="0409000F" w:tentative="1">
      <w:start w:val="1"/>
      <w:numFmt w:val="decimal"/>
      <w:lvlText w:val="%7."/>
      <w:lvlJc w:val="left"/>
      <w:pPr>
        <w:ind w:left="5097" w:hanging="360"/>
      </w:pPr>
    </w:lvl>
    <w:lvl w:ilvl="7" w:tplc="04090019" w:tentative="1">
      <w:start w:val="1"/>
      <w:numFmt w:val="lowerLetter"/>
      <w:lvlText w:val="%8."/>
      <w:lvlJc w:val="left"/>
      <w:pPr>
        <w:ind w:left="5817" w:hanging="360"/>
      </w:pPr>
    </w:lvl>
    <w:lvl w:ilvl="8" w:tplc="0409001B" w:tentative="1">
      <w:start w:val="1"/>
      <w:numFmt w:val="lowerRoman"/>
      <w:lvlText w:val="%9."/>
      <w:lvlJc w:val="right"/>
      <w:pPr>
        <w:ind w:left="6537" w:hanging="180"/>
      </w:pPr>
    </w:lvl>
  </w:abstractNum>
  <w:abstractNum w:abstractNumId="42" w15:restartNumberingAfterBreak="0">
    <w:nsid w:val="66A2179F"/>
    <w:multiLevelType w:val="hybridMultilevel"/>
    <w:tmpl w:val="2A9AC49E"/>
    <w:lvl w:ilvl="0" w:tplc="FFFFFFFF">
      <w:start w:val="1"/>
      <w:numFmt w:val="lowerLetter"/>
      <w:lvlText w:val="%1)"/>
      <w:lvlJc w:val="left"/>
      <w:pPr>
        <w:ind w:left="777" w:hanging="360"/>
      </w:pPr>
    </w:lvl>
    <w:lvl w:ilvl="1" w:tplc="04090001">
      <w:start w:val="1"/>
      <w:numFmt w:val="bullet"/>
      <w:lvlText w:val=""/>
      <w:lvlJc w:val="left"/>
      <w:pPr>
        <w:ind w:left="1497" w:hanging="360"/>
      </w:pPr>
      <w:rPr>
        <w:rFonts w:ascii="Symbol" w:hAnsi="Symbol" w:hint="default"/>
      </w:rPr>
    </w:lvl>
    <w:lvl w:ilvl="2" w:tplc="FFFFFFFF" w:tentative="1">
      <w:start w:val="1"/>
      <w:numFmt w:val="lowerRoman"/>
      <w:lvlText w:val="%3."/>
      <w:lvlJc w:val="right"/>
      <w:pPr>
        <w:ind w:left="2217" w:hanging="180"/>
      </w:pPr>
    </w:lvl>
    <w:lvl w:ilvl="3" w:tplc="FFFFFFFF" w:tentative="1">
      <w:start w:val="1"/>
      <w:numFmt w:val="decimal"/>
      <w:lvlText w:val="%4."/>
      <w:lvlJc w:val="left"/>
      <w:pPr>
        <w:ind w:left="2937" w:hanging="360"/>
      </w:pPr>
    </w:lvl>
    <w:lvl w:ilvl="4" w:tplc="FFFFFFFF" w:tentative="1">
      <w:start w:val="1"/>
      <w:numFmt w:val="lowerLetter"/>
      <w:lvlText w:val="%5."/>
      <w:lvlJc w:val="left"/>
      <w:pPr>
        <w:ind w:left="3657" w:hanging="360"/>
      </w:pPr>
    </w:lvl>
    <w:lvl w:ilvl="5" w:tplc="FFFFFFFF" w:tentative="1">
      <w:start w:val="1"/>
      <w:numFmt w:val="lowerRoman"/>
      <w:lvlText w:val="%6."/>
      <w:lvlJc w:val="right"/>
      <w:pPr>
        <w:ind w:left="4377" w:hanging="180"/>
      </w:pPr>
    </w:lvl>
    <w:lvl w:ilvl="6" w:tplc="FFFFFFFF" w:tentative="1">
      <w:start w:val="1"/>
      <w:numFmt w:val="decimal"/>
      <w:lvlText w:val="%7."/>
      <w:lvlJc w:val="left"/>
      <w:pPr>
        <w:ind w:left="5097" w:hanging="360"/>
      </w:pPr>
    </w:lvl>
    <w:lvl w:ilvl="7" w:tplc="FFFFFFFF" w:tentative="1">
      <w:start w:val="1"/>
      <w:numFmt w:val="lowerLetter"/>
      <w:lvlText w:val="%8."/>
      <w:lvlJc w:val="left"/>
      <w:pPr>
        <w:ind w:left="5817" w:hanging="360"/>
      </w:pPr>
    </w:lvl>
    <w:lvl w:ilvl="8" w:tplc="FFFFFFFF" w:tentative="1">
      <w:start w:val="1"/>
      <w:numFmt w:val="lowerRoman"/>
      <w:lvlText w:val="%9."/>
      <w:lvlJc w:val="right"/>
      <w:pPr>
        <w:ind w:left="6537" w:hanging="180"/>
      </w:pPr>
    </w:lvl>
  </w:abstractNum>
  <w:abstractNum w:abstractNumId="43" w15:restartNumberingAfterBreak="0">
    <w:nsid w:val="67587567"/>
    <w:multiLevelType w:val="hybridMultilevel"/>
    <w:tmpl w:val="907A1B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7916742"/>
    <w:multiLevelType w:val="multilevel"/>
    <w:tmpl w:val="4D8429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45" w15:restartNumberingAfterBreak="0">
    <w:nsid w:val="6C70638D"/>
    <w:multiLevelType w:val="hybridMultilevel"/>
    <w:tmpl w:val="373092FE"/>
    <w:lvl w:ilvl="0" w:tplc="38B25CE2">
      <w:start w:val="1"/>
      <w:numFmt w:val="lowerLetter"/>
      <w:lvlText w:val="%1."/>
      <w:lvlJc w:val="left"/>
      <w:pPr>
        <w:ind w:left="417" w:hanging="360"/>
      </w:pPr>
      <w:rPr>
        <w:rFonts w:hint="default"/>
      </w:rPr>
    </w:lvl>
    <w:lvl w:ilvl="1" w:tplc="9362B4D6">
      <w:start w:val="15"/>
      <w:numFmt w:val="bullet"/>
      <w:lvlText w:val="%2."/>
      <w:lvlJc w:val="left"/>
      <w:pPr>
        <w:ind w:left="1137" w:hanging="360"/>
      </w:pPr>
      <w:rPr>
        <w:rFonts w:ascii="Symbol" w:eastAsiaTheme="minorEastAsia" w:hAnsi="Symbol" w:cs="Calibri" w:hint="default"/>
      </w:rPr>
    </w:lvl>
    <w:lvl w:ilvl="2" w:tplc="0409001B" w:tentative="1">
      <w:start w:val="1"/>
      <w:numFmt w:val="lowerRoman"/>
      <w:lvlText w:val="%3."/>
      <w:lvlJc w:val="right"/>
      <w:pPr>
        <w:ind w:left="1857" w:hanging="180"/>
      </w:pPr>
    </w:lvl>
    <w:lvl w:ilvl="3" w:tplc="0409000F" w:tentative="1">
      <w:start w:val="1"/>
      <w:numFmt w:val="decimal"/>
      <w:lvlText w:val="%4."/>
      <w:lvlJc w:val="left"/>
      <w:pPr>
        <w:ind w:left="2577" w:hanging="360"/>
      </w:pPr>
    </w:lvl>
    <w:lvl w:ilvl="4" w:tplc="04090019" w:tentative="1">
      <w:start w:val="1"/>
      <w:numFmt w:val="lowerLetter"/>
      <w:lvlText w:val="%5."/>
      <w:lvlJc w:val="left"/>
      <w:pPr>
        <w:ind w:left="3297" w:hanging="360"/>
      </w:pPr>
    </w:lvl>
    <w:lvl w:ilvl="5" w:tplc="0409001B" w:tentative="1">
      <w:start w:val="1"/>
      <w:numFmt w:val="lowerRoman"/>
      <w:lvlText w:val="%6."/>
      <w:lvlJc w:val="right"/>
      <w:pPr>
        <w:ind w:left="4017" w:hanging="180"/>
      </w:pPr>
    </w:lvl>
    <w:lvl w:ilvl="6" w:tplc="0409000F" w:tentative="1">
      <w:start w:val="1"/>
      <w:numFmt w:val="decimal"/>
      <w:lvlText w:val="%7."/>
      <w:lvlJc w:val="left"/>
      <w:pPr>
        <w:ind w:left="4737" w:hanging="360"/>
      </w:pPr>
    </w:lvl>
    <w:lvl w:ilvl="7" w:tplc="04090019" w:tentative="1">
      <w:start w:val="1"/>
      <w:numFmt w:val="lowerLetter"/>
      <w:lvlText w:val="%8."/>
      <w:lvlJc w:val="left"/>
      <w:pPr>
        <w:ind w:left="5457" w:hanging="360"/>
      </w:pPr>
    </w:lvl>
    <w:lvl w:ilvl="8" w:tplc="0409001B" w:tentative="1">
      <w:start w:val="1"/>
      <w:numFmt w:val="lowerRoman"/>
      <w:lvlText w:val="%9."/>
      <w:lvlJc w:val="right"/>
      <w:pPr>
        <w:ind w:left="6177" w:hanging="180"/>
      </w:pPr>
    </w:lvl>
  </w:abstractNum>
  <w:abstractNum w:abstractNumId="46" w15:restartNumberingAfterBreak="0">
    <w:nsid w:val="7FFE7E86"/>
    <w:multiLevelType w:val="multilevel"/>
    <w:tmpl w:val="0000088C"/>
    <w:styleLink w:val="Style2"/>
    <w:lvl w:ilvl="0">
      <w:start w:val="22"/>
      <w:numFmt w:val="decimal"/>
      <w:lvlText w:val="%1"/>
      <w:lvlJc w:val="left"/>
      <w:pPr>
        <w:ind w:left="578" w:hanging="461"/>
      </w:pPr>
      <w:rPr>
        <w:rFonts w:cs="Times New Roman"/>
      </w:rPr>
    </w:lvl>
    <w:lvl w:ilvl="1">
      <w:start w:val="1"/>
      <w:numFmt w:val="decimal"/>
      <w:lvlText w:val="%1.%2"/>
      <w:lvlJc w:val="left"/>
      <w:pPr>
        <w:ind w:left="578" w:hanging="461"/>
      </w:pPr>
      <w:rPr>
        <w:rFonts w:ascii="Times New Roman" w:hAnsi="Times New Roman" w:cs="Times New Roman"/>
        <w:b w:val="0"/>
        <w:bCs w:val="0"/>
        <w:w w:val="100"/>
        <w:sz w:val="22"/>
        <w:szCs w:val="22"/>
      </w:rPr>
    </w:lvl>
    <w:lvl w:ilvl="2">
      <w:numFmt w:val="bullet"/>
      <w:lvlText w:val="•"/>
      <w:lvlJc w:val="left"/>
      <w:pPr>
        <w:ind w:left="2496" w:hanging="461"/>
      </w:pPr>
    </w:lvl>
    <w:lvl w:ilvl="3">
      <w:numFmt w:val="bullet"/>
      <w:lvlText w:val="•"/>
      <w:lvlJc w:val="left"/>
      <w:pPr>
        <w:ind w:left="3454" w:hanging="461"/>
      </w:pPr>
    </w:lvl>
    <w:lvl w:ilvl="4">
      <w:numFmt w:val="bullet"/>
      <w:lvlText w:val="•"/>
      <w:lvlJc w:val="left"/>
      <w:pPr>
        <w:ind w:left="4412" w:hanging="461"/>
      </w:pPr>
    </w:lvl>
    <w:lvl w:ilvl="5">
      <w:numFmt w:val="bullet"/>
      <w:lvlText w:val="•"/>
      <w:lvlJc w:val="left"/>
      <w:pPr>
        <w:ind w:left="5370" w:hanging="461"/>
      </w:pPr>
    </w:lvl>
    <w:lvl w:ilvl="6">
      <w:numFmt w:val="bullet"/>
      <w:lvlText w:val="•"/>
      <w:lvlJc w:val="left"/>
      <w:pPr>
        <w:ind w:left="6328" w:hanging="461"/>
      </w:pPr>
    </w:lvl>
    <w:lvl w:ilvl="7">
      <w:numFmt w:val="bullet"/>
      <w:lvlText w:val="•"/>
      <w:lvlJc w:val="left"/>
      <w:pPr>
        <w:ind w:left="7286" w:hanging="461"/>
      </w:pPr>
    </w:lvl>
    <w:lvl w:ilvl="8">
      <w:numFmt w:val="bullet"/>
      <w:lvlText w:val="•"/>
      <w:lvlJc w:val="left"/>
      <w:pPr>
        <w:ind w:left="8244" w:hanging="461"/>
      </w:pPr>
    </w:lvl>
  </w:abstractNum>
  <w:num w:numId="1" w16cid:durableId="1217855982">
    <w:abstractNumId w:val="25"/>
  </w:num>
  <w:num w:numId="2" w16cid:durableId="66389743">
    <w:abstractNumId w:val="24"/>
  </w:num>
  <w:num w:numId="3" w16cid:durableId="2017880827">
    <w:abstractNumId w:val="23"/>
  </w:num>
  <w:num w:numId="4" w16cid:durableId="1635603500">
    <w:abstractNumId w:val="22"/>
  </w:num>
  <w:num w:numId="5" w16cid:durableId="13921227">
    <w:abstractNumId w:val="21"/>
  </w:num>
  <w:num w:numId="6" w16cid:durableId="2014331431">
    <w:abstractNumId w:val="20"/>
  </w:num>
  <w:num w:numId="7" w16cid:durableId="112945068">
    <w:abstractNumId w:val="19"/>
  </w:num>
  <w:num w:numId="8" w16cid:durableId="744836152">
    <w:abstractNumId w:val="18"/>
  </w:num>
  <w:num w:numId="9" w16cid:durableId="1674843748">
    <w:abstractNumId w:val="17"/>
  </w:num>
  <w:num w:numId="10" w16cid:durableId="1800952994">
    <w:abstractNumId w:val="16"/>
  </w:num>
  <w:num w:numId="11" w16cid:durableId="943876386">
    <w:abstractNumId w:val="15"/>
  </w:num>
  <w:num w:numId="12" w16cid:durableId="1098017994">
    <w:abstractNumId w:val="14"/>
  </w:num>
  <w:num w:numId="13" w16cid:durableId="49888371">
    <w:abstractNumId w:val="13"/>
  </w:num>
  <w:num w:numId="14" w16cid:durableId="1791781455">
    <w:abstractNumId w:val="12"/>
  </w:num>
  <w:num w:numId="15" w16cid:durableId="927883068">
    <w:abstractNumId w:val="11"/>
  </w:num>
  <w:num w:numId="16" w16cid:durableId="365757669">
    <w:abstractNumId w:val="10"/>
  </w:num>
  <w:num w:numId="17" w16cid:durableId="638265715">
    <w:abstractNumId w:val="9"/>
  </w:num>
  <w:num w:numId="18" w16cid:durableId="1025013202">
    <w:abstractNumId w:val="8"/>
  </w:num>
  <w:num w:numId="19" w16cid:durableId="160892390">
    <w:abstractNumId w:val="7"/>
  </w:num>
  <w:num w:numId="20" w16cid:durableId="1386873981">
    <w:abstractNumId w:val="6"/>
  </w:num>
  <w:num w:numId="21" w16cid:durableId="283267157">
    <w:abstractNumId w:val="5"/>
  </w:num>
  <w:num w:numId="22" w16cid:durableId="1975021134">
    <w:abstractNumId w:val="4"/>
  </w:num>
  <w:num w:numId="23" w16cid:durableId="1695308796">
    <w:abstractNumId w:val="3"/>
  </w:num>
  <w:num w:numId="24" w16cid:durableId="1281690806">
    <w:abstractNumId w:val="2"/>
  </w:num>
  <w:num w:numId="25" w16cid:durableId="312803838">
    <w:abstractNumId w:val="1"/>
  </w:num>
  <w:num w:numId="26" w16cid:durableId="421682513">
    <w:abstractNumId w:val="0"/>
  </w:num>
  <w:num w:numId="27" w16cid:durableId="917593941">
    <w:abstractNumId w:val="27"/>
  </w:num>
  <w:num w:numId="28" w16cid:durableId="101077824">
    <w:abstractNumId w:val="35"/>
  </w:num>
  <w:num w:numId="29" w16cid:durableId="991518715">
    <w:abstractNumId w:val="31"/>
  </w:num>
  <w:num w:numId="30" w16cid:durableId="925773439">
    <w:abstractNumId w:val="33"/>
  </w:num>
  <w:num w:numId="31" w16cid:durableId="674500888">
    <w:abstractNumId w:val="28"/>
    <w:lvlOverride w:ilvl="0">
      <w:startOverride w:val="1"/>
    </w:lvlOverride>
  </w:num>
  <w:num w:numId="32" w16cid:durableId="1126118481">
    <w:abstractNumId w:val="34"/>
  </w:num>
  <w:num w:numId="33" w16cid:durableId="706377059">
    <w:abstractNumId w:val="38"/>
  </w:num>
  <w:num w:numId="34" w16cid:durableId="230045958">
    <w:abstractNumId w:val="46"/>
  </w:num>
  <w:num w:numId="35" w16cid:durableId="913661998">
    <w:abstractNumId w:val="40"/>
  </w:num>
  <w:num w:numId="36" w16cid:durableId="1810435032">
    <w:abstractNumId w:val="32"/>
  </w:num>
  <w:num w:numId="37" w16cid:durableId="1970891712">
    <w:abstractNumId w:val="37"/>
  </w:num>
  <w:num w:numId="38" w16cid:durableId="542405220">
    <w:abstractNumId w:val="36"/>
  </w:num>
  <w:num w:numId="39" w16cid:durableId="815033025">
    <w:abstractNumId w:val="26"/>
  </w:num>
  <w:num w:numId="40" w16cid:durableId="29379217">
    <w:abstractNumId w:val="39"/>
  </w:num>
  <w:num w:numId="41" w16cid:durableId="1743598636">
    <w:abstractNumId w:val="41"/>
  </w:num>
  <w:num w:numId="42" w16cid:durableId="832179129">
    <w:abstractNumId w:val="45"/>
  </w:num>
  <w:num w:numId="43" w16cid:durableId="1580943588">
    <w:abstractNumId w:val="29"/>
  </w:num>
  <w:num w:numId="44" w16cid:durableId="171649461">
    <w:abstractNumId w:val="30"/>
  </w:num>
  <w:num w:numId="45" w16cid:durableId="1021980791">
    <w:abstractNumId w:val="43"/>
  </w:num>
  <w:num w:numId="46" w16cid:durableId="164786222">
    <w:abstractNumId w:val="44"/>
  </w:num>
  <w:num w:numId="47" w16cid:durableId="1561356676">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doNotTrackFormatting/>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Q3tDAwArKMjEwtjJV0lIJTi4sz8/NACsxqAahIObwsAAAA"/>
  </w:docVars>
  <w:rsids>
    <w:rsidRoot w:val="00F241A8"/>
    <w:rsid w:val="000034C3"/>
    <w:rsid w:val="0001275A"/>
    <w:rsid w:val="00016D3B"/>
    <w:rsid w:val="00023DAE"/>
    <w:rsid w:val="0003630A"/>
    <w:rsid w:val="000428BF"/>
    <w:rsid w:val="000772CD"/>
    <w:rsid w:val="000A4092"/>
    <w:rsid w:val="000B0099"/>
    <w:rsid w:val="000B1D3A"/>
    <w:rsid w:val="000B4ADF"/>
    <w:rsid w:val="000B7F2F"/>
    <w:rsid w:val="000D688B"/>
    <w:rsid w:val="000E4040"/>
    <w:rsid w:val="00101DC3"/>
    <w:rsid w:val="00105256"/>
    <w:rsid w:val="001203E4"/>
    <w:rsid w:val="001212B8"/>
    <w:rsid w:val="0012746E"/>
    <w:rsid w:val="00134573"/>
    <w:rsid w:val="00140EB8"/>
    <w:rsid w:val="001416EC"/>
    <w:rsid w:val="001506B5"/>
    <w:rsid w:val="001603D0"/>
    <w:rsid w:val="00160565"/>
    <w:rsid w:val="00167ADE"/>
    <w:rsid w:val="00172A42"/>
    <w:rsid w:val="001814B3"/>
    <w:rsid w:val="00182643"/>
    <w:rsid w:val="001932CB"/>
    <w:rsid w:val="00194D07"/>
    <w:rsid w:val="001B355A"/>
    <w:rsid w:val="001B5AD3"/>
    <w:rsid w:val="001B5B90"/>
    <w:rsid w:val="001E1143"/>
    <w:rsid w:val="00220C8B"/>
    <w:rsid w:val="00221FCD"/>
    <w:rsid w:val="0025453A"/>
    <w:rsid w:val="00254741"/>
    <w:rsid w:val="0028411C"/>
    <w:rsid w:val="00297728"/>
    <w:rsid w:val="002B578D"/>
    <w:rsid w:val="002C2630"/>
    <w:rsid w:val="002F004B"/>
    <w:rsid w:val="002F1F67"/>
    <w:rsid w:val="003068F7"/>
    <w:rsid w:val="00306BA8"/>
    <w:rsid w:val="003071E2"/>
    <w:rsid w:val="003147CD"/>
    <w:rsid w:val="00326E64"/>
    <w:rsid w:val="00330176"/>
    <w:rsid w:val="003451D8"/>
    <w:rsid w:val="00364110"/>
    <w:rsid w:val="003767F1"/>
    <w:rsid w:val="0037743C"/>
    <w:rsid w:val="00393415"/>
    <w:rsid w:val="003A0DEA"/>
    <w:rsid w:val="003B5E3A"/>
    <w:rsid w:val="003B7C7C"/>
    <w:rsid w:val="003E1145"/>
    <w:rsid w:val="003F4D7D"/>
    <w:rsid w:val="00406407"/>
    <w:rsid w:val="00406D95"/>
    <w:rsid w:val="00415F1E"/>
    <w:rsid w:val="00420919"/>
    <w:rsid w:val="00434062"/>
    <w:rsid w:val="00453F9D"/>
    <w:rsid w:val="00454F91"/>
    <w:rsid w:val="00456DBD"/>
    <w:rsid w:val="00465225"/>
    <w:rsid w:val="00476D30"/>
    <w:rsid w:val="00497162"/>
    <w:rsid w:val="004C0307"/>
    <w:rsid w:val="004C0C70"/>
    <w:rsid w:val="004C4B85"/>
    <w:rsid w:val="004C6459"/>
    <w:rsid w:val="004D7850"/>
    <w:rsid w:val="004E009F"/>
    <w:rsid w:val="004F13DD"/>
    <w:rsid w:val="00503372"/>
    <w:rsid w:val="005106F3"/>
    <w:rsid w:val="00531082"/>
    <w:rsid w:val="00537BE6"/>
    <w:rsid w:val="00543D0E"/>
    <w:rsid w:val="00585CC6"/>
    <w:rsid w:val="0058694B"/>
    <w:rsid w:val="00587404"/>
    <w:rsid w:val="005A5087"/>
    <w:rsid w:val="005D2D83"/>
    <w:rsid w:val="005E6042"/>
    <w:rsid w:val="005E7BC7"/>
    <w:rsid w:val="005F2D30"/>
    <w:rsid w:val="00605B76"/>
    <w:rsid w:val="00616D99"/>
    <w:rsid w:val="00637AA2"/>
    <w:rsid w:val="0066378B"/>
    <w:rsid w:val="0066684B"/>
    <w:rsid w:val="006725AE"/>
    <w:rsid w:val="00672C20"/>
    <w:rsid w:val="00687ADB"/>
    <w:rsid w:val="0069087F"/>
    <w:rsid w:val="0069376F"/>
    <w:rsid w:val="00696780"/>
    <w:rsid w:val="006B6CA4"/>
    <w:rsid w:val="006C6C68"/>
    <w:rsid w:val="006E3EDD"/>
    <w:rsid w:val="006F0F93"/>
    <w:rsid w:val="0070161F"/>
    <w:rsid w:val="007124D5"/>
    <w:rsid w:val="00724325"/>
    <w:rsid w:val="00725D23"/>
    <w:rsid w:val="00742216"/>
    <w:rsid w:val="00742FA8"/>
    <w:rsid w:val="00750E9C"/>
    <w:rsid w:val="00762065"/>
    <w:rsid w:val="00765B25"/>
    <w:rsid w:val="007800FC"/>
    <w:rsid w:val="007875B6"/>
    <w:rsid w:val="007C5316"/>
    <w:rsid w:val="007E0F5E"/>
    <w:rsid w:val="007E67A0"/>
    <w:rsid w:val="007F7C9E"/>
    <w:rsid w:val="0081227B"/>
    <w:rsid w:val="00815BF8"/>
    <w:rsid w:val="00816C4E"/>
    <w:rsid w:val="0082205D"/>
    <w:rsid w:val="00825764"/>
    <w:rsid w:val="00832652"/>
    <w:rsid w:val="008446B8"/>
    <w:rsid w:val="008531AE"/>
    <w:rsid w:val="00856CC4"/>
    <w:rsid w:val="008957DF"/>
    <w:rsid w:val="008A7FA8"/>
    <w:rsid w:val="008B6F89"/>
    <w:rsid w:val="008D22E2"/>
    <w:rsid w:val="008E276D"/>
    <w:rsid w:val="008F06D3"/>
    <w:rsid w:val="008F47B4"/>
    <w:rsid w:val="009066F5"/>
    <w:rsid w:val="00910AE4"/>
    <w:rsid w:val="009143D7"/>
    <w:rsid w:val="009223E9"/>
    <w:rsid w:val="009231CC"/>
    <w:rsid w:val="009411D9"/>
    <w:rsid w:val="00941C10"/>
    <w:rsid w:val="00952895"/>
    <w:rsid w:val="00954E57"/>
    <w:rsid w:val="009617F7"/>
    <w:rsid w:val="009634E5"/>
    <w:rsid w:val="009679E3"/>
    <w:rsid w:val="00980DDC"/>
    <w:rsid w:val="0098658A"/>
    <w:rsid w:val="009C51E2"/>
    <w:rsid w:val="00A00AF7"/>
    <w:rsid w:val="00A017D0"/>
    <w:rsid w:val="00A06DD5"/>
    <w:rsid w:val="00A21BA1"/>
    <w:rsid w:val="00A26D98"/>
    <w:rsid w:val="00A429E8"/>
    <w:rsid w:val="00A536E8"/>
    <w:rsid w:val="00A53E12"/>
    <w:rsid w:val="00A65DC6"/>
    <w:rsid w:val="00A71B51"/>
    <w:rsid w:val="00A90481"/>
    <w:rsid w:val="00AA35C1"/>
    <w:rsid w:val="00AB498D"/>
    <w:rsid w:val="00AC20AA"/>
    <w:rsid w:val="00AF3BA5"/>
    <w:rsid w:val="00B1250D"/>
    <w:rsid w:val="00B16749"/>
    <w:rsid w:val="00B204CC"/>
    <w:rsid w:val="00B24082"/>
    <w:rsid w:val="00B27AF8"/>
    <w:rsid w:val="00B304C9"/>
    <w:rsid w:val="00B31537"/>
    <w:rsid w:val="00B75139"/>
    <w:rsid w:val="00B84E7B"/>
    <w:rsid w:val="00BA1C16"/>
    <w:rsid w:val="00BA4A38"/>
    <w:rsid w:val="00BA635D"/>
    <w:rsid w:val="00BC56F2"/>
    <w:rsid w:val="00BD490B"/>
    <w:rsid w:val="00BE073B"/>
    <w:rsid w:val="00BE56EC"/>
    <w:rsid w:val="00BF4105"/>
    <w:rsid w:val="00BF7202"/>
    <w:rsid w:val="00C028E0"/>
    <w:rsid w:val="00C1442C"/>
    <w:rsid w:val="00C246CD"/>
    <w:rsid w:val="00C40F01"/>
    <w:rsid w:val="00C6798C"/>
    <w:rsid w:val="00C83C55"/>
    <w:rsid w:val="00C843B0"/>
    <w:rsid w:val="00C944B6"/>
    <w:rsid w:val="00CA7DE7"/>
    <w:rsid w:val="00CB16E3"/>
    <w:rsid w:val="00CC2475"/>
    <w:rsid w:val="00CC563B"/>
    <w:rsid w:val="00CC5739"/>
    <w:rsid w:val="00CE0CC2"/>
    <w:rsid w:val="00CE3876"/>
    <w:rsid w:val="00D06B40"/>
    <w:rsid w:val="00D10B0B"/>
    <w:rsid w:val="00D3188D"/>
    <w:rsid w:val="00D45641"/>
    <w:rsid w:val="00D51579"/>
    <w:rsid w:val="00D51DC5"/>
    <w:rsid w:val="00D60B7B"/>
    <w:rsid w:val="00D668C9"/>
    <w:rsid w:val="00D83485"/>
    <w:rsid w:val="00DA284F"/>
    <w:rsid w:val="00DA5625"/>
    <w:rsid w:val="00E05A7D"/>
    <w:rsid w:val="00E07B66"/>
    <w:rsid w:val="00E366F9"/>
    <w:rsid w:val="00E43540"/>
    <w:rsid w:val="00E57B7E"/>
    <w:rsid w:val="00E64BA3"/>
    <w:rsid w:val="00E76AB4"/>
    <w:rsid w:val="00E86511"/>
    <w:rsid w:val="00E876EA"/>
    <w:rsid w:val="00F21436"/>
    <w:rsid w:val="00F22B30"/>
    <w:rsid w:val="00F2304F"/>
    <w:rsid w:val="00F241A8"/>
    <w:rsid w:val="00F35909"/>
    <w:rsid w:val="00F401A4"/>
    <w:rsid w:val="00F52E54"/>
    <w:rsid w:val="00F53A4F"/>
    <w:rsid w:val="00F66823"/>
    <w:rsid w:val="00F706E8"/>
    <w:rsid w:val="00F75622"/>
    <w:rsid w:val="00F818F2"/>
    <w:rsid w:val="00F87FDC"/>
    <w:rsid w:val="00FA767B"/>
    <w:rsid w:val="00FB24CC"/>
    <w:rsid w:val="00FD6AB2"/>
    <w:rsid w:val="00FE357F"/>
    <w:rsid w:val="00FE426D"/>
    <w:rsid w:val="13C65CD4"/>
    <w:rsid w:val="2F084603"/>
    <w:rsid w:val="35CDEBA6"/>
    <w:rsid w:val="485A2094"/>
    <w:rsid w:val="577C36E4"/>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9BD54C0"/>
  <w14:defaultImageDpi w14:val="0"/>
  <w15:docId w15:val="{39C98A78-F570-4ACC-A8FC-DBE704B3C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Arial" w:hAnsi="Arial" w:cs="Arial"/>
      <w:lang w:eastAsia="en-US"/>
    </w:rPr>
  </w:style>
  <w:style w:type="paragraph" w:styleId="Heading1">
    <w:name w:val="heading 1"/>
    <w:aliases w:val="Section Heading"/>
    <w:basedOn w:val="Normal"/>
    <w:next w:val="Normal"/>
    <w:link w:val="Heading1Char"/>
    <w:uiPriority w:val="9"/>
    <w:qFormat/>
    <w:pPr>
      <w:spacing w:before="175"/>
      <w:ind w:left="218"/>
      <w:outlineLvl w:val="0"/>
    </w:pPr>
    <w:rPr>
      <w:rFonts w:ascii="Times New Roman" w:hAnsi="Times New Roman" w:cs="Times New Roman"/>
      <w:b/>
      <w:bCs/>
      <w:sz w:val="24"/>
      <w:szCs w:val="24"/>
    </w:rPr>
  </w:style>
  <w:style w:type="paragraph" w:styleId="Heading2">
    <w:name w:val="heading 2"/>
    <w:aliases w:val="Reset numbering"/>
    <w:basedOn w:val="Normal"/>
    <w:next w:val="Normal"/>
    <w:link w:val="Heading2Char"/>
    <w:uiPriority w:val="9"/>
    <w:qFormat/>
    <w:pPr>
      <w:spacing w:before="91"/>
      <w:ind w:left="938" w:hanging="360"/>
      <w:outlineLvl w:val="1"/>
    </w:pPr>
    <w:rPr>
      <w:rFonts w:ascii="Times New Roman" w:hAnsi="Times New Roman" w:cs="Times New Roman"/>
      <w:b/>
      <w:bCs/>
      <w:i/>
      <w:iCs/>
    </w:rPr>
  </w:style>
  <w:style w:type="paragraph" w:styleId="Heading3">
    <w:name w:val="heading 3"/>
    <w:aliases w:val="Sub-Clause Paragraph,Section Header3,Level 1 - 1"/>
    <w:basedOn w:val="Normal"/>
    <w:next w:val="Normal"/>
    <w:link w:val="Heading3Char"/>
    <w:uiPriority w:val="9"/>
    <w:qFormat/>
    <w:pPr>
      <w:ind w:left="938" w:hanging="720"/>
      <w:outlineLvl w:val="2"/>
    </w:pPr>
    <w:rPr>
      <w:b/>
      <w:bCs/>
      <w:sz w:val="20"/>
      <w:szCs w:val="20"/>
    </w:rPr>
  </w:style>
  <w:style w:type="paragraph" w:styleId="Heading4">
    <w:name w:val="heading 4"/>
    <w:aliases w:val="titre 4,h4,Schedules,Appendices,Sub-Minor,Schedule,Level 2 - a,Map Title,Head 4,PA Micro Section,Sub sub heading,Schedules1,Schedules2,Schedules11,Headline4,Heading Four,h41,Heading 4.,Paragraph Title,Topic,H4,Subsection,4 dash,d,l4"/>
    <w:basedOn w:val="Normal"/>
    <w:next w:val="Normal"/>
    <w:link w:val="Heading4Char"/>
    <w:uiPriority w:val="9"/>
    <w:qFormat/>
    <w:rsid w:val="000428BF"/>
    <w:pPr>
      <w:keepNext/>
      <w:widowControl/>
      <w:tabs>
        <w:tab w:val="num" w:pos="2520"/>
      </w:tabs>
      <w:suppressAutoHyphens/>
      <w:autoSpaceDE/>
      <w:autoSpaceDN/>
      <w:adjustRightInd/>
      <w:spacing w:before="240" w:after="120"/>
      <w:ind w:left="1584" w:hanging="144"/>
      <w:jc w:val="center"/>
      <w:outlineLvl w:val="3"/>
    </w:pPr>
    <w:rPr>
      <w:rFonts w:ascii="Times New Roman" w:eastAsia="Times New Roman" w:hAnsi="Times New Roman" w:cs="Times New Roman"/>
      <w:b/>
      <w:sz w:val="24"/>
      <w:szCs w:val="20"/>
      <w:lang w:val="en-GB"/>
    </w:rPr>
  </w:style>
  <w:style w:type="paragraph" w:styleId="Heading5">
    <w:name w:val="heading 5"/>
    <w:aliases w:val="Level 3 - i"/>
    <w:basedOn w:val="Normal"/>
    <w:next w:val="Normal"/>
    <w:link w:val="Heading5Char"/>
    <w:uiPriority w:val="9"/>
    <w:qFormat/>
    <w:rsid w:val="000428BF"/>
    <w:pPr>
      <w:keepNext/>
      <w:keepLines/>
      <w:widowControl/>
      <w:tabs>
        <w:tab w:val="num" w:pos="1280"/>
      </w:tabs>
      <w:suppressAutoHyphens/>
      <w:autoSpaceDE/>
      <w:autoSpaceDN/>
      <w:adjustRightInd/>
      <w:spacing w:before="240" w:after="120"/>
      <w:ind w:left="1208" w:hanging="1008"/>
      <w:jc w:val="both"/>
      <w:outlineLvl w:val="4"/>
    </w:pPr>
    <w:rPr>
      <w:rFonts w:ascii="Times New Roman" w:eastAsia="Times New Roman" w:hAnsi="Times New Roman" w:cs="Times New Roman"/>
      <w:b/>
      <w:sz w:val="24"/>
      <w:szCs w:val="20"/>
      <w:lang w:val="en-GB"/>
    </w:rPr>
  </w:style>
  <w:style w:type="paragraph" w:styleId="Heading6">
    <w:name w:val="heading 6"/>
    <w:aliases w:val="Legal Level 1."/>
    <w:basedOn w:val="Normal"/>
    <w:next w:val="Normal"/>
    <w:link w:val="Heading6Char"/>
    <w:uiPriority w:val="9"/>
    <w:qFormat/>
    <w:rsid w:val="000428BF"/>
    <w:pPr>
      <w:widowControl/>
      <w:tabs>
        <w:tab w:val="num" w:pos="1352"/>
      </w:tabs>
      <w:suppressAutoHyphens/>
      <w:autoSpaceDE/>
      <w:autoSpaceDN/>
      <w:adjustRightInd/>
      <w:spacing w:before="240" w:after="60"/>
      <w:ind w:left="1352" w:hanging="1152"/>
      <w:jc w:val="both"/>
      <w:outlineLvl w:val="5"/>
    </w:pPr>
    <w:rPr>
      <w:rFonts w:ascii="Univers" w:eastAsia="Times New Roman" w:hAnsi="Univers" w:cs="Times New Roman"/>
      <w:i/>
      <w:sz w:val="24"/>
      <w:szCs w:val="20"/>
      <w:lang w:val="en-GB"/>
    </w:rPr>
  </w:style>
  <w:style w:type="paragraph" w:styleId="Heading7">
    <w:name w:val="heading 7"/>
    <w:aliases w:val="ANNEXE,Legal Level 1.1."/>
    <w:basedOn w:val="Normal"/>
    <w:next w:val="Normal"/>
    <w:link w:val="Heading7Char"/>
    <w:uiPriority w:val="9"/>
    <w:qFormat/>
    <w:rsid w:val="000428BF"/>
    <w:pPr>
      <w:widowControl/>
      <w:tabs>
        <w:tab w:val="num" w:pos="1496"/>
      </w:tabs>
      <w:suppressAutoHyphens/>
      <w:autoSpaceDE/>
      <w:autoSpaceDN/>
      <w:adjustRightInd/>
      <w:spacing w:before="240" w:after="60"/>
      <w:ind w:left="1496" w:hanging="1296"/>
      <w:jc w:val="both"/>
      <w:outlineLvl w:val="6"/>
    </w:pPr>
    <w:rPr>
      <w:rFonts w:ascii="Univers" w:eastAsia="Times New Roman" w:hAnsi="Univers" w:cs="Times New Roman"/>
      <w:sz w:val="20"/>
      <w:szCs w:val="20"/>
      <w:lang w:val="en-GB"/>
    </w:rPr>
  </w:style>
  <w:style w:type="paragraph" w:styleId="Heading8">
    <w:name w:val="heading 8"/>
    <w:aliases w:val="Legal Level 1.1.1."/>
    <w:basedOn w:val="Normal"/>
    <w:next w:val="Normal"/>
    <w:link w:val="Heading8Char"/>
    <w:uiPriority w:val="9"/>
    <w:qFormat/>
    <w:rsid w:val="000428BF"/>
    <w:pPr>
      <w:widowControl/>
      <w:tabs>
        <w:tab w:val="num" w:pos="1640"/>
      </w:tabs>
      <w:suppressAutoHyphens/>
      <w:autoSpaceDE/>
      <w:autoSpaceDN/>
      <w:adjustRightInd/>
      <w:spacing w:before="240" w:after="60"/>
      <w:ind w:left="1640" w:hanging="1440"/>
      <w:jc w:val="both"/>
      <w:outlineLvl w:val="7"/>
    </w:pPr>
    <w:rPr>
      <w:rFonts w:ascii="Univers" w:eastAsia="Times New Roman" w:hAnsi="Univers" w:cs="Times New Roman"/>
      <w:i/>
      <w:sz w:val="20"/>
      <w:szCs w:val="20"/>
      <w:lang w:val="en-GB"/>
    </w:rPr>
  </w:style>
  <w:style w:type="paragraph" w:styleId="Heading9">
    <w:name w:val="heading 9"/>
    <w:aliases w:val="Legal Level 1.1.1.1."/>
    <w:basedOn w:val="Normal"/>
    <w:next w:val="Normal"/>
    <w:link w:val="Heading9Char"/>
    <w:uiPriority w:val="9"/>
    <w:qFormat/>
    <w:rsid w:val="000428BF"/>
    <w:pPr>
      <w:widowControl/>
      <w:tabs>
        <w:tab w:val="num" w:pos="1784"/>
      </w:tabs>
      <w:suppressAutoHyphens/>
      <w:autoSpaceDE/>
      <w:autoSpaceDN/>
      <w:adjustRightInd/>
      <w:spacing w:before="240" w:after="60"/>
      <w:ind w:left="1784" w:hanging="1584"/>
      <w:jc w:val="both"/>
      <w:outlineLvl w:val="8"/>
    </w:pPr>
    <w:rPr>
      <w:rFonts w:ascii="Univers" w:eastAsia="Times New Roman" w:hAnsi="Univers" w:cs="Times New Roman"/>
      <w:i/>
      <w:sz w:val="1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aliases w:val="Reset numbering Char"/>
    <w:basedOn w:val="DefaultParagraphFont"/>
    <w:link w:val="Heading2"/>
    <w:uiPriority w:val="9"/>
    <w:locked/>
    <w:rPr>
      <w:rFonts w:asciiTheme="majorHAnsi" w:eastAsiaTheme="majorEastAsia" w:hAnsiTheme="majorHAnsi" w:cs="Times New Roman"/>
      <w:b/>
      <w:bCs/>
      <w:i/>
      <w:iCs/>
      <w:sz w:val="28"/>
      <w:szCs w:val="28"/>
    </w:rPr>
  </w:style>
  <w:style w:type="character" w:customStyle="1" w:styleId="Heading3Char">
    <w:name w:val="Heading 3 Char"/>
    <w:aliases w:val="Sub-Clause Paragraph Char,Section Header3 Char,Level 1 - 1 Char"/>
    <w:basedOn w:val="DefaultParagraphFont"/>
    <w:link w:val="Heading3"/>
    <w:uiPriority w:val="9"/>
    <w:semiHidden/>
    <w:locked/>
    <w:rPr>
      <w:rFonts w:asciiTheme="majorHAnsi" w:eastAsiaTheme="majorEastAsia" w:hAnsiTheme="majorHAnsi" w:cs="Times New Roman"/>
      <w:b/>
      <w:bCs/>
      <w:sz w:val="26"/>
      <w:szCs w:val="26"/>
    </w:rPr>
  </w:style>
  <w:style w:type="paragraph" w:styleId="BodyText">
    <w:name w:val="Body Text"/>
    <w:basedOn w:val="Normal"/>
    <w:link w:val="BodyTextChar"/>
    <w:uiPriority w:val="1"/>
    <w:qFormat/>
    <w:rPr>
      <w:sz w:val="20"/>
      <w:szCs w:val="20"/>
    </w:rPr>
  </w:style>
  <w:style w:type="character" w:customStyle="1" w:styleId="BodyTextChar">
    <w:name w:val="Body Text Char"/>
    <w:basedOn w:val="DefaultParagraphFont"/>
    <w:link w:val="BodyText"/>
    <w:uiPriority w:val="1"/>
    <w:locked/>
    <w:rPr>
      <w:rFonts w:ascii="Arial" w:hAnsi="Arial" w:cs="Arial"/>
    </w:rPr>
  </w:style>
  <w:style w:type="paragraph" w:styleId="ListParagraph">
    <w:name w:val="List Paragraph"/>
    <w:basedOn w:val="Normal"/>
    <w:uiPriority w:val="1"/>
    <w:qFormat/>
    <w:pPr>
      <w:ind w:left="758" w:hanging="540"/>
      <w:jc w:val="both"/>
    </w:pPr>
    <w:rPr>
      <w:sz w:val="24"/>
      <w:szCs w:val="24"/>
    </w:rPr>
  </w:style>
  <w:style w:type="paragraph" w:customStyle="1" w:styleId="TableParagraph">
    <w:name w:val="Table Paragraph"/>
    <w:basedOn w:val="Normal"/>
    <w:uiPriority w:val="1"/>
    <w:qFormat/>
    <w:rPr>
      <w:rFonts w:ascii="Times New Roman" w:hAnsi="Times New Roman" w:cs="Times New Roman"/>
      <w:sz w:val="24"/>
      <w:szCs w:val="24"/>
    </w:rPr>
  </w:style>
  <w:style w:type="paragraph" w:styleId="BodyTextIndent2">
    <w:name w:val="Body Text Indent 2"/>
    <w:basedOn w:val="Normal"/>
    <w:link w:val="BodyTextIndent2Char"/>
    <w:uiPriority w:val="99"/>
    <w:semiHidden/>
    <w:unhideWhenUsed/>
    <w:rsid w:val="00742FA8"/>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742FA8"/>
    <w:rPr>
      <w:rFonts w:ascii="Arial" w:hAnsi="Arial" w:cs="Arial"/>
    </w:rPr>
  </w:style>
  <w:style w:type="character" w:styleId="CommentReference">
    <w:name w:val="annotation reference"/>
    <w:basedOn w:val="DefaultParagraphFont"/>
    <w:uiPriority w:val="99"/>
    <w:rsid w:val="00326E64"/>
    <w:rPr>
      <w:sz w:val="16"/>
    </w:rPr>
  </w:style>
  <w:style w:type="paragraph" w:styleId="CommentText">
    <w:name w:val="annotation text"/>
    <w:basedOn w:val="Normal"/>
    <w:link w:val="CommentTextChar"/>
    <w:uiPriority w:val="99"/>
    <w:rsid w:val="00326E64"/>
    <w:pPr>
      <w:widowControl/>
      <w:autoSpaceDE/>
      <w:autoSpaceDN/>
      <w:adjustRightInd/>
    </w:pPr>
    <w:rPr>
      <w:rFonts w:ascii="Times New Roman" w:hAnsi="Times New Roman" w:cs="Times New Roman"/>
      <w:sz w:val="20"/>
      <w:szCs w:val="20"/>
    </w:rPr>
  </w:style>
  <w:style w:type="character" w:customStyle="1" w:styleId="CommentTextChar">
    <w:name w:val="Comment Text Char"/>
    <w:basedOn w:val="DefaultParagraphFont"/>
    <w:link w:val="CommentText"/>
    <w:uiPriority w:val="99"/>
    <w:locked/>
    <w:rsid w:val="00326E64"/>
    <w:rPr>
      <w:rFonts w:ascii="Times New Roman" w:hAnsi="Times New Roman" w:cs="Times New Roman"/>
      <w:sz w:val="20"/>
      <w:szCs w:val="20"/>
    </w:rPr>
  </w:style>
  <w:style w:type="paragraph" w:styleId="Header">
    <w:name w:val="header"/>
    <w:basedOn w:val="Normal"/>
    <w:link w:val="HeaderChar"/>
    <w:uiPriority w:val="99"/>
    <w:unhideWhenUsed/>
    <w:rsid w:val="007E0F5E"/>
    <w:pPr>
      <w:tabs>
        <w:tab w:val="center" w:pos="4680"/>
        <w:tab w:val="right" w:pos="9360"/>
      </w:tabs>
    </w:pPr>
  </w:style>
  <w:style w:type="character" w:customStyle="1" w:styleId="HeaderChar">
    <w:name w:val="Header Char"/>
    <w:basedOn w:val="DefaultParagraphFont"/>
    <w:link w:val="Header"/>
    <w:uiPriority w:val="99"/>
    <w:rsid w:val="007E0F5E"/>
    <w:rPr>
      <w:rFonts w:ascii="Arial" w:hAnsi="Arial" w:cs="Arial"/>
      <w:lang w:eastAsia="en-US"/>
    </w:rPr>
  </w:style>
  <w:style w:type="paragraph" w:styleId="Footer">
    <w:name w:val="footer"/>
    <w:basedOn w:val="Normal"/>
    <w:link w:val="FooterChar"/>
    <w:uiPriority w:val="99"/>
    <w:unhideWhenUsed/>
    <w:rsid w:val="007E0F5E"/>
    <w:pPr>
      <w:tabs>
        <w:tab w:val="center" w:pos="4680"/>
        <w:tab w:val="right" w:pos="9360"/>
      </w:tabs>
    </w:pPr>
  </w:style>
  <w:style w:type="character" w:customStyle="1" w:styleId="FooterChar">
    <w:name w:val="Footer Char"/>
    <w:basedOn w:val="DefaultParagraphFont"/>
    <w:link w:val="Footer"/>
    <w:uiPriority w:val="99"/>
    <w:rsid w:val="007E0F5E"/>
    <w:rPr>
      <w:rFonts w:ascii="Arial" w:hAnsi="Arial" w:cs="Arial"/>
      <w:lang w:eastAsia="en-US"/>
    </w:rPr>
  </w:style>
  <w:style w:type="character" w:styleId="Hyperlink">
    <w:name w:val="Hyperlink"/>
    <w:basedOn w:val="DefaultParagraphFont"/>
    <w:uiPriority w:val="99"/>
    <w:unhideWhenUsed/>
    <w:rsid w:val="001506B5"/>
    <w:rPr>
      <w:color w:val="0563C1" w:themeColor="hyperlink"/>
      <w:u w:val="single"/>
    </w:rPr>
  </w:style>
  <w:style w:type="character" w:styleId="UnresolvedMention">
    <w:name w:val="Unresolved Mention"/>
    <w:basedOn w:val="DefaultParagraphFont"/>
    <w:uiPriority w:val="99"/>
    <w:semiHidden/>
    <w:unhideWhenUsed/>
    <w:rsid w:val="001506B5"/>
    <w:rPr>
      <w:color w:val="605E5C"/>
      <w:shd w:val="clear" w:color="auto" w:fill="E1DFDD"/>
    </w:rPr>
  </w:style>
  <w:style w:type="numbering" w:customStyle="1" w:styleId="Style1">
    <w:name w:val="Style1"/>
    <w:uiPriority w:val="99"/>
    <w:rsid w:val="0082205D"/>
    <w:pPr>
      <w:numPr>
        <w:numId w:val="33"/>
      </w:numPr>
    </w:pPr>
  </w:style>
  <w:style w:type="numbering" w:customStyle="1" w:styleId="Style2">
    <w:name w:val="Style2"/>
    <w:uiPriority w:val="99"/>
    <w:rsid w:val="0082205D"/>
    <w:pPr>
      <w:numPr>
        <w:numId w:val="34"/>
      </w:numPr>
    </w:pPr>
  </w:style>
  <w:style w:type="character" w:customStyle="1" w:styleId="Heading4Char">
    <w:name w:val="Heading 4 Char"/>
    <w:aliases w:val="titre 4 Char,h4 Char,Schedules Char,Appendices Char,Sub-Minor Char,Schedule Char,Level 2 - a Char,Map Title Char,Head 4 Char,PA Micro Section Char,Sub sub heading Char,Schedules1 Char,Schedules2 Char,Schedules11 Char,Headline4 Char,d Char"/>
    <w:basedOn w:val="DefaultParagraphFont"/>
    <w:link w:val="Heading4"/>
    <w:uiPriority w:val="9"/>
    <w:rsid w:val="000428BF"/>
    <w:rPr>
      <w:rFonts w:ascii="Times New Roman" w:eastAsia="Times New Roman" w:hAnsi="Times New Roman"/>
      <w:b/>
      <w:sz w:val="24"/>
      <w:szCs w:val="20"/>
      <w:lang w:val="en-GB" w:eastAsia="en-US"/>
    </w:rPr>
  </w:style>
  <w:style w:type="character" w:customStyle="1" w:styleId="Heading5Char">
    <w:name w:val="Heading 5 Char"/>
    <w:aliases w:val="Level 3 - i Char"/>
    <w:basedOn w:val="DefaultParagraphFont"/>
    <w:link w:val="Heading5"/>
    <w:uiPriority w:val="9"/>
    <w:rsid w:val="000428BF"/>
    <w:rPr>
      <w:rFonts w:ascii="Times New Roman" w:eastAsia="Times New Roman" w:hAnsi="Times New Roman"/>
      <w:b/>
      <w:sz w:val="24"/>
      <w:szCs w:val="20"/>
      <w:lang w:val="en-GB" w:eastAsia="en-US"/>
    </w:rPr>
  </w:style>
  <w:style w:type="character" w:customStyle="1" w:styleId="Heading6Char">
    <w:name w:val="Heading 6 Char"/>
    <w:aliases w:val="Legal Level 1. Char"/>
    <w:basedOn w:val="DefaultParagraphFont"/>
    <w:link w:val="Heading6"/>
    <w:uiPriority w:val="9"/>
    <w:rsid w:val="000428BF"/>
    <w:rPr>
      <w:rFonts w:ascii="Univers" w:eastAsia="Times New Roman" w:hAnsi="Univers"/>
      <w:i/>
      <w:sz w:val="24"/>
      <w:szCs w:val="20"/>
      <w:lang w:val="en-GB" w:eastAsia="en-US"/>
    </w:rPr>
  </w:style>
  <w:style w:type="character" w:customStyle="1" w:styleId="Heading7Char">
    <w:name w:val="Heading 7 Char"/>
    <w:aliases w:val="ANNEXE Char,Legal Level 1.1. Char"/>
    <w:basedOn w:val="DefaultParagraphFont"/>
    <w:link w:val="Heading7"/>
    <w:uiPriority w:val="9"/>
    <w:rsid w:val="000428BF"/>
    <w:rPr>
      <w:rFonts w:ascii="Univers" w:eastAsia="Times New Roman" w:hAnsi="Univers"/>
      <w:sz w:val="20"/>
      <w:szCs w:val="20"/>
      <w:lang w:val="en-GB" w:eastAsia="en-US"/>
    </w:rPr>
  </w:style>
  <w:style w:type="character" w:customStyle="1" w:styleId="Heading8Char">
    <w:name w:val="Heading 8 Char"/>
    <w:aliases w:val="Legal Level 1.1.1. Char"/>
    <w:basedOn w:val="DefaultParagraphFont"/>
    <w:link w:val="Heading8"/>
    <w:uiPriority w:val="9"/>
    <w:rsid w:val="000428BF"/>
    <w:rPr>
      <w:rFonts w:ascii="Univers" w:eastAsia="Times New Roman" w:hAnsi="Univers"/>
      <w:i/>
      <w:sz w:val="20"/>
      <w:szCs w:val="20"/>
      <w:lang w:val="en-GB" w:eastAsia="en-US"/>
    </w:rPr>
  </w:style>
  <w:style w:type="character" w:customStyle="1" w:styleId="Heading9Char">
    <w:name w:val="Heading 9 Char"/>
    <w:aliases w:val="Legal Level 1.1.1.1. Char"/>
    <w:basedOn w:val="DefaultParagraphFont"/>
    <w:link w:val="Heading9"/>
    <w:uiPriority w:val="9"/>
    <w:rsid w:val="000428BF"/>
    <w:rPr>
      <w:rFonts w:ascii="Univers" w:eastAsia="Times New Roman" w:hAnsi="Univers"/>
      <w:i/>
      <w:sz w:val="18"/>
      <w:szCs w:val="20"/>
      <w:lang w:val="en-GB" w:eastAsia="en-US"/>
    </w:rPr>
  </w:style>
  <w:style w:type="paragraph" w:customStyle="1" w:styleId="BankNormal">
    <w:name w:val="BankNormal"/>
    <w:rsid w:val="000428BF"/>
    <w:pPr>
      <w:tabs>
        <w:tab w:val="left" w:pos="-720"/>
      </w:tabs>
      <w:suppressAutoHyphens/>
      <w:spacing w:after="0" w:line="240" w:lineRule="auto"/>
    </w:pPr>
    <w:rPr>
      <w:rFonts w:ascii="CG Times" w:eastAsia="Times New Roman" w:hAnsi="CG Times"/>
      <w:szCs w:val="20"/>
      <w:lang w:eastAsia="en-US"/>
    </w:rPr>
  </w:style>
  <w:style w:type="paragraph" w:customStyle="1" w:styleId="Head82">
    <w:name w:val="Head 8.2"/>
    <w:basedOn w:val="Normal"/>
    <w:rsid w:val="000428BF"/>
    <w:pPr>
      <w:widowControl/>
      <w:numPr>
        <w:numId w:val="1"/>
      </w:numPr>
      <w:suppressAutoHyphens/>
      <w:autoSpaceDE/>
      <w:autoSpaceDN/>
      <w:adjustRightInd/>
      <w:spacing w:before="480" w:after="120"/>
      <w:jc w:val="center"/>
    </w:pPr>
    <w:rPr>
      <w:rFonts w:ascii="Times New Roman Bold" w:eastAsia="Times New Roman" w:hAnsi="Times New Roman Bold" w:cs="Times New Roman"/>
      <w:b/>
      <w:sz w:val="28"/>
      <w:szCs w:val="20"/>
      <w:lang w:val="en-GB"/>
    </w:rPr>
  </w:style>
  <w:style w:type="paragraph" w:styleId="Date">
    <w:name w:val="Date"/>
    <w:basedOn w:val="Normal"/>
    <w:next w:val="Normal"/>
    <w:link w:val="DateChar"/>
    <w:rsid w:val="000428BF"/>
    <w:pPr>
      <w:widowControl/>
      <w:autoSpaceDE/>
      <w:autoSpaceDN/>
      <w:adjustRightInd/>
      <w:jc w:val="both"/>
    </w:pPr>
    <w:rPr>
      <w:rFonts w:ascii="Times New Roman" w:eastAsia="Times New Roman" w:hAnsi="Times New Roman" w:cs="Times New Roman"/>
      <w:sz w:val="24"/>
      <w:szCs w:val="20"/>
      <w:lang w:val="en-GB"/>
    </w:rPr>
  </w:style>
  <w:style w:type="character" w:customStyle="1" w:styleId="DateChar">
    <w:name w:val="Date Char"/>
    <w:basedOn w:val="DefaultParagraphFont"/>
    <w:link w:val="Date"/>
    <w:rsid w:val="000428BF"/>
    <w:rPr>
      <w:rFonts w:ascii="Times New Roman" w:eastAsia="Times New Roman" w:hAnsi="Times New Roman"/>
      <w:sz w:val="24"/>
      <w:szCs w:val="20"/>
      <w:lang w:val="en-GB" w:eastAsia="en-US"/>
    </w:rPr>
  </w:style>
  <w:style w:type="paragraph" w:styleId="Caption">
    <w:name w:val="caption"/>
    <w:basedOn w:val="Normal"/>
    <w:next w:val="Normal"/>
    <w:autoRedefine/>
    <w:uiPriority w:val="35"/>
    <w:qFormat/>
    <w:rsid w:val="00BA635D"/>
    <w:pPr>
      <w:widowControl/>
      <w:autoSpaceDE/>
      <w:autoSpaceDN/>
      <w:adjustRightInd/>
      <w:spacing w:before="120" w:after="120"/>
    </w:pPr>
    <w:rPr>
      <w:rFonts w:eastAsia="MS Mincho"/>
      <w:b/>
      <w:sz w:val="20"/>
      <w:szCs w:val="20"/>
      <w:lang w:val="en-GB"/>
    </w:rPr>
  </w:style>
  <w:style w:type="paragraph" w:customStyle="1" w:styleId="Heading2numbered">
    <w:name w:val="Heading 2 numbered"/>
    <w:basedOn w:val="Heading2"/>
    <w:next w:val="Normal"/>
    <w:rsid w:val="00BA635D"/>
    <w:pPr>
      <w:keepNext/>
      <w:widowControl/>
      <w:numPr>
        <w:ilvl w:val="1"/>
        <w:numId w:val="39"/>
      </w:numPr>
      <w:autoSpaceDE/>
      <w:autoSpaceDN/>
      <w:adjustRightInd/>
      <w:spacing w:before="120" w:after="240"/>
    </w:pPr>
    <w:rPr>
      <w:rFonts w:ascii="Arial" w:eastAsia="MS Mincho" w:hAnsi="Arial" w:cs="Arial"/>
      <w:bCs w:val="0"/>
      <w:i w:val="0"/>
      <w:sz w:val="28"/>
      <w:szCs w:val="28"/>
      <w:lang w:val="en-GB"/>
    </w:rPr>
  </w:style>
  <w:style w:type="paragraph" w:styleId="EndnoteText">
    <w:name w:val="endnote text"/>
    <w:basedOn w:val="Normal"/>
    <w:link w:val="EndnoteTextChar"/>
    <w:rsid w:val="00BA635D"/>
    <w:pPr>
      <w:widowControl/>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autoSpaceDN/>
      <w:adjustRightInd/>
      <w:spacing w:before="240" w:after="120"/>
      <w:jc w:val="both"/>
    </w:pPr>
    <w:rPr>
      <w:rFonts w:ascii="Times New Roman" w:eastAsia="Times New Roman" w:hAnsi="Times New Roman" w:cs="Times New Roman"/>
      <w:sz w:val="24"/>
      <w:szCs w:val="20"/>
      <w:lang w:val="en-GB"/>
    </w:rPr>
  </w:style>
  <w:style w:type="character" w:customStyle="1" w:styleId="EndnoteTextChar">
    <w:name w:val="Endnote Text Char"/>
    <w:basedOn w:val="DefaultParagraphFont"/>
    <w:link w:val="EndnoteText"/>
    <w:rsid w:val="00BA635D"/>
    <w:rPr>
      <w:rFonts w:ascii="Times New Roman" w:eastAsia="Times New Roman" w:hAnsi="Times New Roman"/>
      <w:sz w:val="24"/>
      <w:szCs w:val="20"/>
      <w:lang w:val="en-GB" w:eastAsia="en-US"/>
    </w:rPr>
  </w:style>
  <w:style w:type="paragraph" w:styleId="NoSpacing">
    <w:name w:val="No Spacing"/>
    <w:uiPriority w:val="1"/>
    <w:qFormat/>
    <w:rsid w:val="00BA635D"/>
    <w:pPr>
      <w:widowControl w:val="0"/>
      <w:autoSpaceDE w:val="0"/>
      <w:autoSpaceDN w:val="0"/>
      <w:adjustRightInd w:val="0"/>
      <w:spacing w:after="0" w:line="240" w:lineRule="auto"/>
    </w:pPr>
    <w:rPr>
      <w:rFonts w:ascii="Arial" w:hAnsi="Arial" w:cs="Arial"/>
      <w:lang w:eastAsia="en-US"/>
    </w:rPr>
  </w:style>
  <w:style w:type="paragraph" w:customStyle="1" w:styleId="Default">
    <w:name w:val="Default"/>
    <w:rsid w:val="003071E2"/>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7497467">
      <w:bodyDiv w:val="1"/>
      <w:marLeft w:val="0"/>
      <w:marRight w:val="0"/>
      <w:marTop w:val="0"/>
      <w:marBottom w:val="0"/>
      <w:divBdr>
        <w:top w:val="none" w:sz="0" w:space="0" w:color="auto"/>
        <w:left w:val="none" w:sz="0" w:space="0" w:color="auto"/>
        <w:bottom w:val="none" w:sz="0" w:space="0" w:color="auto"/>
        <w:right w:val="none" w:sz="0" w:space="0" w:color="auto"/>
      </w:divBdr>
    </w:div>
    <w:div w:id="1679503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cid:image018.jpg@01CFF289.9E2A571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645951-9A8A-4574-8EFD-0FEB663ED6E4}">
  <ds:schemaRefs>
    <ds:schemaRef ds:uri="http://schemas.microsoft.com/sharepoint/v3/contenttype/forms"/>
  </ds:schemaRefs>
</ds:datastoreItem>
</file>

<file path=customXml/itemProps2.xml><?xml version="1.0" encoding="utf-8"?>
<ds:datastoreItem xmlns:ds="http://schemas.openxmlformats.org/officeDocument/2006/customXml" ds:itemID="{E0933F90-44E1-462C-B04A-15D7F31D3C82}">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E707805A-AC88-458D-9CAB-93ACCC552E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7</Pages>
  <Words>1228</Words>
  <Characters>7092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INVITATION TO BID</vt:lpstr>
    </vt:vector>
  </TitlesOfParts>
  <Company/>
  <LinksUpToDate>false</LinksUpToDate>
  <CharactersWithSpaces>8304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INVITATION TO BID</dc:title>
  <dc:subject/>
  <dc:creator>Luay Shalkhob</dc:creator>
  <cp:keywords/>
  <dc:description/>
  <cp:lastModifiedBy>Jiwon Kim</cp:lastModifiedBy>
  <cp:revision>36</cp:revision>
  <dcterms:created xsi:type="dcterms:W3CDTF">2021-07-27T23:05:00Z</dcterms:created>
  <dcterms:modified xsi:type="dcterms:W3CDTF">2022-10-21T01:00:00Z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for Office 365</vt:lpwstr>
  </property>
  <property fmtid="{D5CDD505-2E9C-101B-9397-08002B2CF9AE}" pid="3" name="ContentTypeId">
    <vt:lpwstr>0x010100BCB18052DF3DB844AB7C0D90ECA941EB</vt:lpwstr>
  </property>
  <property fmtid="{D5CDD505-2E9C-101B-9397-08002B2CF9AE}" pid="4" name="MediaServiceImageTags">
    <vt:lpwstr/>
  </property>
</Properties>
</file>